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0E9" w:rsidRDefault="00CA60E9" w:rsidP="00CA60E9">
      <w:pPr>
        <w:spacing w:after="40"/>
        <w:jc w:val="center"/>
        <w:rPr>
          <w:rFonts w:ascii="Calibri" w:hAnsi="Calibri" w:cs="Arial"/>
          <w:b/>
          <w:bCs/>
          <w:sz w:val="20"/>
          <w:szCs w:val="20"/>
        </w:rPr>
      </w:pPr>
      <w:r w:rsidRPr="0083743B">
        <w:rPr>
          <w:rFonts w:ascii="Calibri" w:hAnsi="Calibri" w:cs="Arial"/>
          <w:b/>
          <w:bCs/>
          <w:sz w:val="20"/>
          <w:szCs w:val="20"/>
          <w:u w:val="single"/>
        </w:rPr>
        <w:t xml:space="preserve">ANEXO </w:t>
      </w:r>
      <w:r>
        <w:rPr>
          <w:rFonts w:ascii="Calibri" w:hAnsi="Calibri" w:cs="Arial"/>
          <w:b/>
          <w:bCs/>
          <w:sz w:val="20"/>
          <w:szCs w:val="20"/>
          <w:u w:val="single"/>
        </w:rPr>
        <w:t>II</w:t>
      </w:r>
      <w:r w:rsidR="00071DEA">
        <w:rPr>
          <w:rFonts w:ascii="Calibri" w:hAnsi="Calibri" w:cs="Arial"/>
          <w:b/>
          <w:bCs/>
          <w:sz w:val="20"/>
          <w:szCs w:val="20"/>
          <w:u w:val="single"/>
        </w:rPr>
        <w:t>-</w:t>
      </w:r>
      <w:r w:rsidR="00EF4B68">
        <w:rPr>
          <w:rFonts w:ascii="Calibri" w:hAnsi="Calibri" w:cs="Arial"/>
          <w:b/>
          <w:bCs/>
          <w:sz w:val="20"/>
          <w:szCs w:val="20"/>
          <w:u w:val="single"/>
        </w:rPr>
        <w:t>A</w:t>
      </w:r>
      <w:r>
        <w:rPr>
          <w:rFonts w:ascii="Calibri" w:hAnsi="Calibri" w:cs="Arial"/>
          <w:b/>
          <w:bCs/>
          <w:sz w:val="20"/>
          <w:szCs w:val="20"/>
          <w:u w:val="single"/>
        </w:rPr>
        <w:t xml:space="preserve"> - </w:t>
      </w:r>
      <w:r w:rsidRPr="00D16136">
        <w:rPr>
          <w:rFonts w:ascii="Calibri" w:hAnsi="Calibri" w:cs="Arial"/>
          <w:b/>
          <w:bCs/>
          <w:sz w:val="20"/>
          <w:szCs w:val="20"/>
          <w:u w:val="single"/>
        </w:rPr>
        <w:t>TERMO DE REFERÊNCIA</w:t>
      </w:r>
    </w:p>
    <w:p w:rsidR="00CA60E9" w:rsidRPr="009D2DBE" w:rsidRDefault="00CA60E9" w:rsidP="00CA60E9">
      <w:pPr>
        <w:autoSpaceDE/>
        <w:autoSpaceDN/>
        <w:rPr>
          <w:rFonts w:ascii="Calibri" w:eastAsia="Calibri" w:hAnsi="Calibri" w:cs="Cambria"/>
          <w:sz w:val="16"/>
          <w:szCs w:val="16"/>
        </w:rPr>
      </w:pPr>
    </w:p>
    <w:p w:rsidR="00CA60E9" w:rsidRPr="009D2DBE" w:rsidRDefault="00CA60E9" w:rsidP="00CA60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40"/>
        <w:jc w:val="center"/>
        <w:rPr>
          <w:rFonts w:ascii="Calibri" w:hAnsi="Calibri" w:cs="Cambria"/>
          <w:b/>
          <w:sz w:val="16"/>
          <w:szCs w:val="16"/>
        </w:rPr>
      </w:pPr>
      <w:r w:rsidRPr="009D2DBE">
        <w:rPr>
          <w:rFonts w:ascii="Calibri" w:hAnsi="Calibri" w:cs="Cambria"/>
          <w:b/>
          <w:sz w:val="16"/>
          <w:szCs w:val="16"/>
        </w:rPr>
        <w:t xml:space="preserve">LOTE </w:t>
      </w:r>
      <w:r w:rsidR="00EF4B68">
        <w:rPr>
          <w:rFonts w:ascii="Calibri" w:hAnsi="Calibri" w:cs="Cambria"/>
          <w:b/>
          <w:sz w:val="16"/>
          <w:szCs w:val="16"/>
        </w:rPr>
        <w:t>1</w:t>
      </w:r>
      <w:r w:rsidRPr="009D2DBE">
        <w:rPr>
          <w:rFonts w:ascii="Calibri" w:hAnsi="Calibri" w:cs="Cambria"/>
          <w:b/>
          <w:sz w:val="16"/>
          <w:szCs w:val="16"/>
        </w:rPr>
        <w:t xml:space="preserve"> – TERMO DE REFERÊNCIA – </w:t>
      </w:r>
      <w:r w:rsidRPr="009D2DBE">
        <w:rPr>
          <w:rFonts w:ascii="Calibri" w:eastAsia="Calibri" w:hAnsi="Calibri" w:cs="Cambria"/>
          <w:b/>
          <w:sz w:val="16"/>
          <w:szCs w:val="16"/>
        </w:rPr>
        <w:t>DESTINO FINAL DOS RESÍDUOS SÓLIDOS</w:t>
      </w:r>
    </w:p>
    <w:p w:rsidR="00CA60E9" w:rsidRPr="009D2DBE" w:rsidRDefault="00CA60E9" w:rsidP="00CA60E9">
      <w:pPr>
        <w:autoSpaceDE/>
        <w:autoSpaceDN/>
        <w:rPr>
          <w:rFonts w:ascii="Calibri" w:eastAsia="Calibri" w:hAnsi="Calibri" w:cs="Cambria"/>
          <w:sz w:val="16"/>
          <w:szCs w:val="16"/>
        </w:rPr>
      </w:pPr>
    </w:p>
    <w:tbl>
      <w:tblPr>
        <w:tblW w:w="146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7"/>
        <w:gridCol w:w="925"/>
        <w:gridCol w:w="807"/>
        <w:gridCol w:w="824"/>
        <w:gridCol w:w="824"/>
        <w:gridCol w:w="938"/>
        <w:gridCol w:w="938"/>
        <w:gridCol w:w="938"/>
        <w:gridCol w:w="938"/>
        <w:gridCol w:w="938"/>
        <w:gridCol w:w="938"/>
        <w:gridCol w:w="938"/>
        <w:gridCol w:w="938"/>
        <w:gridCol w:w="938"/>
        <w:gridCol w:w="938"/>
        <w:gridCol w:w="938"/>
        <w:gridCol w:w="702"/>
      </w:tblGrid>
      <w:tr w:rsidR="009D2DBE" w:rsidRPr="009D2DBE" w:rsidTr="009D2DBE">
        <w:trPr>
          <w:trHeight w:val="50"/>
        </w:trPr>
        <w:tc>
          <w:tcPr>
            <w:tcW w:w="14617" w:type="dxa"/>
            <w:gridSpan w:val="1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b/>
                <w:bCs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b/>
                <w:bCs/>
                <w:color w:val="000000"/>
                <w:sz w:val="15"/>
                <w:szCs w:val="15"/>
              </w:rPr>
              <w:t>CRONOGRAMA DE DESEMBOLSO MÁXIMO</w:t>
            </w:r>
          </w:p>
        </w:tc>
      </w:tr>
      <w:tr w:rsidR="009D2DBE" w:rsidRPr="009D2DBE" w:rsidTr="009D2DBE">
        <w:trPr>
          <w:trHeight w:val="70"/>
        </w:trPr>
        <w:tc>
          <w:tcPr>
            <w:tcW w:w="14617" w:type="dxa"/>
            <w:gridSpan w:val="1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b/>
                <w:bCs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b/>
                <w:bCs/>
                <w:color w:val="000000"/>
                <w:sz w:val="15"/>
                <w:szCs w:val="15"/>
              </w:rPr>
              <w:t>CONTRATAÇÃO DE EMPRESA PARA EXECUÇÃO DOS SERVIÇOS DE COLETA E TRANSPORTE DOS RESÍDUOS SÓLIDOS DE SANEAMENTO DA REGIÃO METROPOLITANA – S.R.M.</w:t>
            </w:r>
          </w:p>
        </w:tc>
      </w:tr>
      <w:tr w:rsidR="009D2DBE" w:rsidRPr="009D2DBE" w:rsidTr="009D2DBE">
        <w:trPr>
          <w:trHeight w:val="195"/>
        </w:trPr>
        <w:tc>
          <w:tcPr>
            <w:tcW w:w="2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92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ITEM / LOTE</w:t>
            </w:r>
          </w:p>
        </w:tc>
        <w:tc>
          <w:tcPr>
            <w:tcW w:w="80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30 dias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60 dias</w:t>
            </w:r>
          </w:p>
        </w:tc>
        <w:tc>
          <w:tcPr>
            <w:tcW w:w="82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90 dias</w:t>
            </w:r>
          </w:p>
        </w:tc>
        <w:tc>
          <w:tcPr>
            <w:tcW w:w="93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120 dias</w:t>
            </w:r>
          </w:p>
        </w:tc>
        <w:tc>
          <w:tcPr>
            <w:tcW w:w="938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150 dias</w:t>
            </w:r>
          </w:p>
        </w:tc>
        <w:tc>
          <w:tcPr>
            <w:tcW w:w="93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180 dias</w:t>
            </w:r>
          </w:p>
        </w:tc>
        <w:tc>
          <w:tcPr>
            <w:tcW w:w="938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210 dias</w:t>
            </w:r>
          </w:p>
        </w:tc>
        <w:tc>
          <w:tcPr>
            <w:tcW w:w="93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240 dias</w:t>
            </w:r>
          </w:p>
        </w:tc>
        <w:tc>
          <w:tcPr>
            <w:tcW w:w="938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270 dias</w:t>
            </w:r>
          </w:p>
        </w:tc>
        <w:tc>
          <w:tcPr>
            <w:tcW w:w="93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300 dias</w:t>
            </w:r>
          </w:p>
        </w:tc>
        <w:tc>
          <w:tcPr>
            <w:tcW w:w="938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330 dias</w:t>
            </w:r>
          </w:p>
        </w:tc>
        <w:tc>
          <w:tcPr>
            <w:tcW w:w="93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360 dias</w:t>
            </w:r>
          </w:p>
        </w:tc>
        <w:tc>
          <w:tcPr>
            <w:tcW w:w="93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390 dias</w:t>
            </w:r>
          </w:p>
        </w:tc>
        <w:tc>
          <w:tcPr>
            <w:tcW w:w="93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TOTAL DO ITEM</w:t>
            </w:r>
          </w:p>
        </w:tc>
        <w:tc>
          <w:tcPr>
            <w:tcW w:w="70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% DO ITEM</w:t>
            </w:r>
          </w:p>
        </w:tc>
      </w:tr>
      <w:tr w:rsidR="009D2DBE" w:rsidRPr="009D2DBE" w:rsidTr="009D2DBE">
        <w:trPr>
          <w:trHeight w:val="210"/>
        </w:trPr>
        <w:tc>
          <w:tcPr>
            <w:tcW w:w="21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92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VALOR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000000" w:fill="EBF1DE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VALOR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VALOR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000000" w:fill="EBF1DE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VALOR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VALOR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000000" w:fill="EBF1DE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VALOR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VALOR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000000" w:fill="EBF1DE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VALOR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VALOR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000000" w:fill="EBF1DE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VALOR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VALOR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VALOR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VALOR</w:t>
            </w:r>
          </w:p>
        </w:tc>
        <w:tc>
          <w:tcPr>
            <w:tcW w:w="93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7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</w:tr>
      <w:tr w:rsidR="009D2DBE" w:rsidRPr="009D2DBE" w:rsidTr="009D2DBE">
        <w:trPr>
          <w:trHeight w:val="50"/>
        </w:trPr>
        <w:tc>
          <w:tcPr>
            <w:tcW w:w="14617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808080"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 </w:t>
            </w:r>
          </w:p>
        </w:tc>
      </w:tr>
      <w:tr w:rsidR="009D2DBE" w:rsidRPr="009D2DBE" w:rsidTr="009D2DBE">
        <w:trPr>
          <w:trHeight w:val="195"/>
        </w:trPr>
        <w:tc>
          <w:tcPr>
            <w:tcW w:w="21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1</w:t>
            </w:r>
          </w:p>
        </w:tc>
        <w:tc>
          <w:tcPr>
            <w:tcW w:w="9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Florianópolis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302.046,21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302.046,21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302.046,21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302.046,21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302.046,21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302.046,21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302.046,21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302.046,21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302.046,21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302.046,21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302.046,21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302.046,21</w:t>
            </w:r>
          </w:p>
        </w:tc>
        <w:tc>
          <w:tcPr>
            <w:tcW w:w="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3.624.554,52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81,7%</w:t>
            </w:r>
          </w:p>
        </w:tc>
      </w:tr>
      <w:tr w:rsidR="009D2DBE" w:rsidRPr="009D2DBE" w:rsidTr="009D2DBE">
        <w:trPr>
          <w:trHeight w:val="195"/>
        </w:trPr>
        <w:tc>
          <w:tcPr>
            <w:tcW w:w="21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9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</w:tr>
      <w:tr w:rsidR="009D2DBE" w:rsidRPr="009D2DBE" w:rsidTr="009D2DBE">
        <w:trPr>
          <w:trHeight w:val="195"/>
        </w:trPr>
        <w:tc>
          <w:tcPr>
            <w:tcW w:w="21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9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</w:tr>
      <w:tr w:rsidR="009D2DBE" w:rsidRPr="009D2DBE" w:rsidTr="009D2DBE">
        <w:trPr>
          <w:trHeight w:val="195"/>
        </w:trPr>
        <w:tc>
          <w:tcPr>
            <w:tcW w:w="21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</w:t>
            </w:r>
          </w:p>
        </w:tc>
        <w:tc>
          <w:tcPr>
            <w:tcW w:w="9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São José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6.732,90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6.732,90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6.732,90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6.732,90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6.732,90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6.732,90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6.732,90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6.732,90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6.732,90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6.732,90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6.732,90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6.732,90</w:t>
            </w:r>
          </w:p>
        </w:tc>
        <w:tc>
          <w:tcPr>
            <w:tcW w:w="9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80.794,80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1,8%</w:t>
            </w:r>
          </w:p>
        </w:tc>
      </w:tr>
      <w:tr w:rsidR="009D2DBE" w:rsidRPr="009D2DBE" w:rsidTr="009D2DBE">
        <w:trPr>
          <w:trHeight w:val="195"/>
        </w:trPr>
        <w:tc>
          <w:tcPr>
            <w:tcW w:w="21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9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</w:tr>
      <w:tr w:rsidR="009D2DBE" w:rsidRPr="009D2DBE" w:rsidTr="009D2DBE">
        <w:trPr>
          <w:trHeight w:val="195"/>
        </w:trPr>
        <w:tc>
          <w:tcPr>
            <w:tcW w:w="21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9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9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</w:tr>
      <w:tr w:rsidR="009D2DBE" w:rsidRPr="009D2DBE" w:rsidTr="009D2DBE">
        <w:trPr>
          <w:trHeight w:val="195"/>
        </w:trPr>
        <w:tc>
          <w:tcPr>
            <w:tcW w:w="21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</w:t>
            </w:r>
          </w:p>
        </w:tc>
        <w:tc>
          <w:tcPr>
            <w:tcW w:w="9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Santo Amaro da Imperatriz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2.019,87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2.019,87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2.019,87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2.019,87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2.019,87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2.019,87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2.019,87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2.019,87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2.019,87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2.019,87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2.019,87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2.019,87</w:t>
            </w:r>
          </w:p>
        </w:tc>
        <w:tc>
          <w:tcPr>
            <w:tcW w:w="9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24.238,44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0,5%</w:t>
            </w:r>
          </w:p>
        </w:tc>
      </w:tr>
      <w:tr w:rsidR="009D2DBE" w:rsidRPr="009D2DBE" w:rsidTr="009D2DBE">
        <w:trPr>
          <w:trHeight w:val="195"/>
        </w:trPr>
        <w:tc>
          <w:tcPr>
            <w:tcW w:w="21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9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</w:tr>
      <w:tr w:rsidR="009D2DBE" w:rsidRPr="009D2DBE" w:rsidTr="009D2DBE">
        <w:trPr>
          <w:trHeight w:val="195"/>
        </w:trPr>
        <w:tc>
          <w:tcPr>
            <w:tcW w:w="21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9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9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</w:tr>
      <w:tr w:rsidR="009D2DBE" w:rsidRPr="009D2DBE" w:rsidTr="009D2DBE">
        <w:trPr>
          <w:trHeight w:val="195"/>
        </w:trPr>
        <w:tc>
          <w:tcPr>
            <w:tcW w:w="21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4</w:t>
            </w:r>
          </w:p>
        </w:tc>
        <w:tc>
          <w:tcPr>
            <w:tcW w:w="9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Rancho Queimado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935,13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935,13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935,13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935,13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935,13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935,13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935,13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935,13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935,13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935,13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935,13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935,13</w:t>
            </w:r>
          </w:p>
        </w:tc>
        <w:tc>
          <w:tcPr>
            <w:tcW w:w="9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11.221,56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0,3%</w:t>
            </w:r>
          </w:p>
        </w:tc>
      </w:tr>
      <w:tr w:rsidR="009D2DBE" w:rsidRPr="009D2DBE" w:rsidTr="009D2DBE">
        <w:trPr>
          <w:trHeight w:val="195"/>
        </w:trPr>
        <w:tc>
          <w:tcPr>
            <w:tcW w:w="21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9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</w:tr>
      <w:tr w:rsidR="009D2DBE" w:rsidRPr="009D2DBE" w:rsidTr="009D2DBE">
        <w:trPr>
          <w:trHeight w:val="195"/>
        </w:trPr>
        <w:tc>
          <w:tcPr>
            <w:tcW w:w="21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9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9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</w:tr>
      <w:tr w:rsidR="009D2DBE" w:rsidRPr="009D2DBE" w:rsidTr="009D2DBE">
        <w:trPr>
          <w:trHeight w:val="195"/>
        </w:trPr>
        <w:tc>
          <w:tcPr>
            <w:tcW w:w="21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5</w:t>
            </w:r>
          </w:p>
        </w:tc>
        <w:tc>
          <w:tcPr>
            <w:tcW w:w="9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Palhoça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45.783,72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45.783,72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45.783,72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45.783,72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45.783,72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45.783,72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45.783,72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45.783,72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45.783,72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45.783,72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45.783,72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45.783,72</w:t>
            </w:r>
          </w:p>
        </w:tc>
        <w:tc>
          <w:tcPr>
            <w:tcW w:w="9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549.404,64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12,4%</w:t>
            </w:r>
          </w:p>
        </w:tc>
      </w:tr>
      <w:tr w:rsidR="009D2DBE" w:rsidRPr="009D2DBE" w:rsidTr="009D2DBE">
        <w:trPr>
          <w:trHeight w:val="195"/>
        </w:trPr>
        <w:tc>
          <w:tcPr>
            <w:tcW w:w="21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9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</w:tr>
      <w:tr w:rsidR="009D2DBE" w:rsidRPr="009D2DBE" w:rsidTr="009D2DBE">
        <w:trPr>
          <w:trHeight w:val="195"/>
        </w:trPr>
        <w:tc>
          <w:tcPr>
            <w:tcW w:w="21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9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9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</w:tr>
      <w:tr w:rsidR="009D2DBE" w:rsidRPr="009D2DBE" w:rsidTr="009D2DBE">
        <w:trPr>
          <w:trHeight w:val="195"/>
        </w:trPr>
        <w:tc>
          <w:tcPr>
            <w:tcW w:w="21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6</w:t>
            </w:r>
          </w:p>
        </w:tc>
        <w:tc>
          <w:tcPr>
            <w:tcW w:w="9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Biguaçu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2.244,30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2.244,30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2.244,30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2.244,30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2.244,30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2.244,30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2.244,30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2.244,30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2.244,30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2.244,30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2.244,30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2.244,30</w:t>
            </w:r>
          </w:p>
        </w:tc>
        <w:tc>
          <w:tcPr>
            <w:tcW w:w="9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26.931,60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0,6%</w:t>
            </w:r>
          </w:p>
        </w:tc>
      </w:tr>
      <w:tr w:rsidR="009D2DBE" w:rsidRPr="009D2DBE" w:rsidTr="009D2DBE">
        <w:trPr>
          <w:trHeight w:val="195"/>
        </w:trPr>
        <w:tc>
          <w:tcPr>
            <w:tcW w:w="21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9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</w:tr>
      <w:tr w:rsidR="009D2DBE" w:rsidRPr="009D2DBE" w:rsidTr="009D2DBE">
        <w:trPr>
          <w:trHeight w:val="195"/>
        </w:trPr>
        <w:tc>
          <w:tcPr>
            <w:tcW w:w="21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9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9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</w:tr>
      <w:tr w:rsidR="009D2DBE" w:rsidRPr="009D2DBE" w:rsidTr="009D2DBE">
        <w:trPr>
          <w:trHeight w:val="195"/>
        </w:trPr>
        <w:tc>
          <w:tcPr>
            <w:tcW w:w="21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7</w:t>
            </w:r>
          </w:p>
        </w:tc>
        <w:tc>
          <w:tcPr>
            <w:tcW w:w="9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Porto Belo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5.610,75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5.610,75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5.610,75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5.610,75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5.610,75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5.610,75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5.610,75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5.610,75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5.610,75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5.610,75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5.610,75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5.610,75</w:t>
            </w:r>
          </w:p>
        </w:tc>
        <w:tc>
          <w:tcPr>
            <w:tcW w:w="9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67.329,00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1,5%</w:t>
            </w:r>
          </w:p>
        </w:tc>
      </w:tr>
      <w:tr w:rsidR="009D2DBE" w:rsidRPr="009D2DBE" w:rsidTr="009D2DBE">
        <w:trPr>
          <w:trHeight w:val="195"/>
        </w:trPr>
        <w:tc>
          <w:tcPr>
            <w:tcW w:w="21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9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</w:tr>
      <w:tr w:rsidR="009D2DBE" w:rsidRPr="009D2DBE" w:rsidTr="009D2DBE">
        <w:trPr>
          <w:trHeight w:val="195"/>
        </w:trPr>
        <w:tc>
          <w:tcPr>
            <w:tcW w:w="21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9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9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</w:tr>
      <w:tr w:rsidR="009D2DBE" w:rsidRPr="009D2DBE" w:rsidTr="009D2DBE">
        <w:trPr>
          <w:trHeight w:val="195"/>
        </w:trPr>
        <w:tc>
          <w:tcPr>
            <w:tcW w:w="21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</w:t>
            </w:r>
          </w:p>
        </w:tc>
        <w:tc>
          <w:tcPr>
            <w:tcW w:w="9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Porto Belo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2.244,30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2.244,30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2.244,30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2.244,30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2.244,30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2.244,30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2.244,30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2.244,30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2.244,30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2.244,30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2.244,30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2.244,30</w:t>
            </w:r>
          </w:p>
        </w:tc>
        <w:tc>
          <w:tcPr>
            <w:tcW w:w="9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26.931,60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0,6%</w:t>
            </w:r>
          </w:p>
        </w:tc>
      </w:tr>
      <w:tr w:rsidR="009D2DBE" w:rsidRPr="009D2DBE" w:rsidTr="009D2DBE">
        <w:trPr>
          <w:trHeight w:val="195"/>
        </w:trPr>
        <w:tc>
          <w:tcPr>
            <w:tcW w:w="21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9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3,33%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3,33%</w:t>
            </w:r>
          </w:p>
        </w:tc>
        <w:tc>
          <w:tcPr>
            <w:tcW w:w="9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</w:tr>
      <w:tr w:rsidR="009D2DBE" w:rsidRPr="009D2DBE" w:rsidTr="009D2DBE">
        <w:trPr>
          <w:trHeight w:val="195"/>
        </w:trPr>
        <w:tc>
          <w:tcPr>
            <w:tcW w:w="21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9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9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</w:tr>
      <w:tr w:rsidR="009D2DBE" w:rsidRPr="009D2DBE" w:rsidTr="009D2DBE">
        <w:trPr>
          <w:trHeight w:val="195"/>
        </w:trPr>
        <w:tc>
          <w:tcPr>
            <w:tcW w:w="21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9</w:t>
            </w:r>
          </w:p>
        </w:tc>
        <w:tc>
          <w:tcPr>
            <w:tcW w:w="9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Guabiruba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2.244,30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2.244,30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2.244,30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2.244,30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2.244,30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2.244,30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2.244,30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2.244,30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2.244,30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2.244,30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2.244,30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2.244,30</w:t>
            </w:r>
          </w:p>
        </w:tc>
        <w:tc>
          <w:tcPr>
            <w:tcW w:w="9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26.931,60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0,6%</w:t>
            </w:r>
          </w:p>
        </w:tc>
      </w:tr>
      <w:tr w:rsidR="009D2DBE" w:rsidRPr="009D2DBE" w:rsidTr="009D2DBE">
        <w:trPr>
          <w:trHeight w:val="195"/>
        </w:trPr>
        <w:tc>
          <w:tcPr>
            <w:tcW w:w="21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9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</w:tr>
      <w:tr w:rsidR="009D2DBE" w:rsidRPr="009D2DBE" w:rsidTr="009D2DBE">
        <w:trPr>
          <w:trHeight w:val="195"/>
        </w:trPr>
        <w:tc>
          <w:tcPr>
            <w:tcW w:w="21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9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EXECUÇÃO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9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</w:tr>
      <w:tr w:rsidR="009D2DBE" w:rsidRPr="009D2DBE" w:rsidTr="009D2DBE">
        <w:trPr>
          <w:trHeight w:val="195"/>
        </w:trPr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Total por parcela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369.861,48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369.861,48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369.861,48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369.861,48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369.861,48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369.861,48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369.861,48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369.861,48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369.861,48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369.861,48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369.861,48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369.861,48</w:t>
            </w:r>
          </w:p>
        </w:tc>
        <w:tc>
          <w:tcPr>
            <w:tcW w:w="9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4.438.337,76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100%</w:t>
            </w:r>
          </w:p>
        </w:tc>
      </w:tr>
      <w:tr w:rsidR="009D2DBE" w:rsidRPr="009D2DBE" w:rsidTr="009D2DBE">
        <w:trPr>
          <w:trHeight w:val="210"/>
        </w:trPr>
        <w:tc>
          <w:tcPr>
            <w:tcW w:w="1142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9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</w:tr>
      <w:tr w:rsidR="009D2DBE" w:rsidRPr="009D2DBE" w:rsidTr="009D2DBE">
        <w:trPr>
          <w:trHeight w:val="50"/>
        </w:trPr>
        <w:tc>
          <w:tcPr>
            <w:tcW w:w="14617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808080"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 </w:t>
            </w:r>
          </w:p>
        </w:tc>
      </w:tr>
      <w:tr w:rsidR="009D2DBE" w:rsidRPr="009D2DBE" w:rsidTr="009D2DBE">
        <w:trPr>
          <w:trHeight w:val="195"/>
        </w:trPr>
        <w:tc>
          <w:tcPr>
            <w:tcW w:w="114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Acumulado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369.861,48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739.722,96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1.109.584,44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1.479.445,92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1.849.307,40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2.219.168,88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2.589.030,36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2.958.891,84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3.328.753,32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3.698.614,80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4.068.476,28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4.438.337,76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 </w:t>
            </w:r>
          </w:p>
        </w:tc>
      </w:tr>
      <w:tr w:rsidR="009D2DBE" w:rsidRPr="009D2DBE" w:rsidTr="009D2DBE">
        <w:trPr>
          <w:trHeight w:val="210"/>
        </w:trPr>
        <w:tc>
          <w:tcPr>
            <w:tcW w:w="114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8,33%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16,67%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25,00%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33,33%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41,67%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50,00%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58,33%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66,67%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75,00%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83,33%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91,67%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100,00%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D2DBE" w:rsidRPr="009D2DBE" w:rsidRDefault="009D2DBE" w:rsidP="009D2DBE">
            <w:pPr>
              <w:autoSpaceDE/>
              <w:autoSpaceDN/>
              <w:rPr>
                <w:rFonts w:ascii="Calibri" w:hAnsi="Calibri"/>
                <w:color w:val="000000"/>
                <w:sz w:val="15"/>
                <w:szCs w:val="15"/>
              </w:rPr>
            </w:pPr>
            <w:r w:rsidRPr="009D2DBE">
              <w:rPr>
                <w:rFonts w:ascii="Calibri" w:hAnsi="Calibri"/>
                <w:color w:val="000000"/>
                <w:sz w:val="15"/>
                <w:szCs w:val="15"/>
              </w:rPr>
              <w:t> </w:t>
            </w:r>
          </w:p>
        </w:tc>
      </w:tr>
    </w:tbl>
    <w:p w:rsidR="00CA60E9" w:rsidRPr="000F6086" w:rsidRDefault="00CA60E9" w:rsidP="00273D24">
      <w:pPr>
        <w:spacing w:after="40"/>
        <w:rPr>
          <w:rFonts w:ascii="Calibri" w:hAnsi="Calibri" w:cs="Arial"/>
          <w:sz w:val="20"/>
          <w:szCs w:val="20"/>
        </w:rPr>
      </w:pPr>
    </w:p>
    <w:p w:rsidR="008F28AE" w:rsidRPr="000F6086" w:rsidRDefault="008F28AE" w:rsidP="00FE0115">
      <w:pPr>
        <w:spacing w:after="40"/>
        <w:jc w:val="center"/>
        <w:rPr>
          <w:rFonts w:ascii="Calibri" w:hAnsi="Calibri" w:cs="Arial"/>
          <w:b/>
          <w:bCs/>
          <w:sz w:val="20"/>
          <w:szCs w:val="20"/>
          <w:u w:val="single"/>
        </w:rPr>
      </w:pPr>
      <w:bookmarkStart w:id="0" w:name="_GoBack"/>
      <w:bookmarkEnd w:id="0"/>
    </w:p>
    <w:sectPr w:rsidR="008F28AE" w:rsidRPr="000F6086" w:rsidSect="00FE0115">
      <w:headerReference w:type="default" r:id="rId8"/>
      <w:pgSz w:w="16840" w:h="11907" w:orient="landscape" w:code="9"/>
      <w:pgMar w:top="1134" w:right="1134" w:bottom="567" w:left="1134" w:header="284" w:footer="709" w:gutter="0"/>
      <w:pgNumType w:chapSep="em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6F45" w:rsidRDefault="009E6F45">
      <w:r>
        <w:separator/>
      </w:r>
    </w:p>
  </w:endnote>
  <w:endnote w:type="continuationSeparator" w:id="0">
    <w:p w:rsidR="009E6F45" w:rsidRDefault="009E6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6F45" w:rsidRDefault="009E6F45">
      <w:r>
        <w:separator/>
      </w:r>
    </w:p>
  </w:footnote>
  <w:footnote w:type="continuationSeparator" w:id="0">
    <w:p w:rsidR="009E6F45" w:rsidRDefault="009E6F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90" w:type="dxa"/>
      <w:tblInd w:w="250" w:type="dxa"/>
      <w:tblLook w:val="01E0" w:firstRow="1" w:lastRow="1" w:firstColumn="1" w:lastColumn="1" w:noHBand="0" w:noVBand="0"/>
    </w:tblPr>
    <w:tblGrid>
      <w:gridCol w:w="960"/>
      <w:gridCol w:w="7687"/>
      <w:gridCol w:w="1843"/>
    </w:tblGrid>
    <w:tr w:rsidR="009E6F45" w:rsidRPr="00C23042" w:rsidTr="002D5C73">
      <w:tc>
        <w:tcPr>
          <w:tcW w:w="960" w:type="dxa"/>
        </w:tcPr>
        <w:p w:rsidR="009E6F45" w:rsidRDefault="009E6F45" w:rsidP="0070643C">
          <w:pPr>
            <w:jc w:val="both"/>
            <w:rPr>
              <w:rFonts w:ascii="Arial" w:hAnsi="Arial" w:cs="Arial"/>
              <w:b/>
              <w:noProof/>
              <w:sz w:val="18"/>
            </w:rPr>
          </w:pPr>
        </w:p>
      </w:tc>
      <w:tc>
        <w:tcPr>
          <w:tcW w:w="7687" w:type="dxa"/>
        </w:tcPr>
        <w:p w:rsidR="009E6F45" w:rsidRDefault="009E6F45" w:rsidP="0070643C">
          <w:pPr>
            <w:jc w:val="center"/>
            <w:rPr>
              <w:rFonts w:ascii="Arial" w:hAnsi="Arial" w:cs="Arial"/>
              <w:b/>
              <w:bCs/>
              <w:sz w:val="18"/>
            </w:rPr>
          </w:pPr>
        </w:p>
        <w:p w:rsidR="009E6F45" w:rsidRDefault="009E6F45" w:rsidP="0070643C">
          <w:pPr>
            <w:jc w:val="center"/>
            <w:rPr>
              <w:rFonts w:ascii="Arial" w:hAnsi="Arial" w:cs="Arial"/>
              <w:b/>
              <w:bCs/>
              <w:sz w:val="18"/>
            </w:rPr>
          </w:pPr>
        </w:p>
      </w:tc>
      <w:tc>
        <w:tcPr>
          <w:tcW w:w="1843" w:type="dxa"/>
          <w:vMerge w:val="restart"/>
        </w:tcPr>
        <w:p w:rsidR="009E6F45" w:rsidRDefault="009E6F45" w:rsidP="0070643C">
          <w:pPr>
            <w:jc w:val="center"/>
            <w:rPr>
              <w:rFonts w:ascii="Arial" w:hAnsi="Arial" w:cs="Arial"/>
              <w:b/>
              <w:bCs/>
              <w:sz w:val="18"/>
            </w:rPr>
          </w:pPr>
          <w:r>
            <w:rPr>
              <w:rFonts w:ascii="Arial" w:hAnsi="Arial" w:cs="Arial"/>
              <w:b/>
              <w:bCs/>
              <w:noProof/>
              <w:sz w:val="18"/>
            </w:rPr>
            <w:drawing>
              <wp:inline distT="0" distB="0" distL="0" distR="0">
                <wp:extent cx="914400" cy="895350"/>
                <wp:effectExtent l="0" t="0" r="0" b="0"/>
                <wp:docPr id="3" name="Imagem 3" descr="Carimb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arimb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9E6F45" w:rsidRPr="00C23042" w:rsidTr="002D5C73">
      <w:tc>
        <w:tcPr>
          <w:tcW w:w="960" w:type="dxa"/>
        </w:tcPr>
        <w:p w:rsidR="009E6F45" w:rsidRPr="00C23042" w:rsidRDefault="009E6F45" w:rsidP="0070643C">
          <w:pPr>
            <w:jc w:val="both"/>
            <w:rPr>
              <w:rFonts w:ascii="Arial" w:hAnsi="Arial" w:cs="Arial"/>
              <w:b/>
              <w:bCs/>
              <w:sz w:val="18"/>
            </w:rPr>
          </w:pPr>
          <w:r>
            <w:rPr>
              <w:rFonts w:ascii="Arial" w:hAnsi="Arial" w:cs="Arial"/>
              <w:b/>
              <w:noProof/>
              <w:sz w:val="18"/>
            </w:rPr>
            <w:drawing>
              <wp:inline distT="0" distB="0" distL="0" distR="0">
                <wp:extent cx="457200" cy="457200"/>
                <wp:effectExtent l="0" t="0" r="0" b="0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87" w:type="dxa"/>
        </w:tcPr>
        <w:p w:rsidR="009E6F45" w:rsidRPr="00C23042" w:rsidRDefault="009E6F45" w:rsidP="002D5C73">
          <w:pPr>
            <w:jc w:val="center"/>
            <w:rPr>
              <w:rFonts w:ascii="Arial" w:hAnsi="Arial" w:cs="Arial"/>
              <w:b/>
              <w:bCs/>
              <w:sz w:val="18"/>
            </w:rPr>
          </w:pPr>
          <w:r w:rsidRPr="00C23042">
            <w:rPr>
              <w:rFonts w:ascii="Arial" w:hAnsi="Arial" w:cs="Arial"/>
              <w:b/>
              <w:bCs/>
              <w:sz w:val="18"/>
            </w:rPr>
            <w:t>COMPANHIA CATARINENSE DE ÁGUAS E SANEAMENTO</w:t>
          </w:r>
        </w:p>
        <w:p w:rsidR="009E6F45" w:rsidRPr="00C23042" w:rsidRDefault="009E6F45" w:rsidP="002D5C73">
          <w:pPr>
            <w:jc w:val="center"/>
            <w:rPr>
              <w:rFonts w:ascii="Arial" w:hAnsi="Arial" w:cs="Arial"/>
              <w:b/>
              <w:bCs/>
              <w:sz w:val="18"/>
            </w:rPr>
          </w:pPr>
          <w:r w:rsidRPr="00C23042">
            <w:rPr>
              <w:rFonts w:ascii="Arial" w:hAnsi="Arial" w:cs="Arial"/>
              <w:b/>
              <w:bCs/>
              <w:sz w:val="18"/>
            </w:rPr>
            <w:t>GERÊNCIA DE LICITAÇÕES</w:t>
          </w:r>
        </w:p>
        <w:p w:rsidR="009E6F45" w:rsidRDefault="009E6F45" w:rsidP="002D5C73">
          <w:pPr>
            <w:jc w:val="center"/>
            <w:rPr>
              <w:rFonts w:ascii="Arial" w:hAnsi="Arial" w:cs="Arial"/>
              <w:b/>
              <w:bCs/>
              <w:sz w:val="18"/>
            </w:rPr>
          </w:pPr>
          <w:r w:rsidRPr="00C23042">
            <w:rPr>
              <w:rFonts w:ascii="Arial" w:hAnsi="Arial" w:cs="Arial"/>
              <w:b/>
              <w:bCs/>
              <w:sz w:val="18"/>
            </w:rPr>
            <w:t>DIVISÃO DE COMPRAS E LICITAÇÕES</w:t>
          </w:r>
        </w:p>
        <w:p w:rsidR="009E6F45" w:rsidRPr="00C23042" w:rsidRDefault="00FE0115" w:rsidP="002D5C73">
          <w:pPr>
            <w:jc w:val="center"/>
            <w:rPr>
              <w:rFonts w:ascii="Arial" w:hAnsi="Arial" w:cs="Arial"/>
              <w:bCs/>
              <w:sz w:val="18"/>
            </w:rPr>
          </w:pPr>
          <w:hyperlink r:id="rId3" w:history="1">
            <w:r w:rsidR="009E6F45" w:rsidRPr="00915AA6">
              <w:rPr>
                <w:rStyle w:val="Hyperlink"/>
                <w:rFonts w:ascii="Arial" w:hAnsi="Arial" w:cs="Arial"/>
                <w:bCs/>
                <w:sz w:val="16"/>
                <w:szCs w:val="16"/>
              </w:rPr>
              <w:t>www.casan.com.br</w:t>
            </w:r>
          </w:hyperlink>
          <w:r w:rsidR="009E6F45" w:rsidRPr="00915AA6">
            <w:rPr>
              <w:rFonts w:ascii="Arial" w:hAnsi="Arial" w:cs="Arial"/>
              <w:bCs/>
              <w:sz w:val="16"/>
              <w:szCs w:val="16"/>
            </w:rPr>
            <w:t xml:space="preserve"> – </w:t>
          </w:r>
          <w:hyperlink r:id="rId4" w:history="1">
            <w:r w:rsidR="009E6F45" w:rsidRPr="00915AA6">
              <w:rPr>
                <w:rStyle w:val="Hyperlink"/>
                <w:rFonts w:ascii="Arial" w:hAnsi="Arial" w:cs="Arial"/>
                <w:bCs/>
                <w:sz w:val="16"/>
                <w:szCs w:val="16"/>
              </w:rPr>
              <w:t>pregao@casan.com.br</w:t>
            </w:r>
          </w:hyperlink>
        </w:p>
      </w:tc>
      <w:tc>
        <w:tcPr>
          <w:tcW w:w="1843" w:type="dxa"/>
          <w:vMerge/>
        </w:tcPr>
        <w:p w:rsidR="009E6F45" w:rsidRPr="00C23042" w:rsidRDefault="009E6F45" w:rsidP="0070643C">
          <w:pPr>
            <w:jc w:val="center"/>
            <w:rPr>
              <w:rFonts w:ascii="Arial" w:hAnsi="Arial" w:cs="Arial"/>
              <w:b/>
              <w:bCs/>
              <w:sz w:val="18"/>
            </w:rPr>
          </w:pPr>
        </w:p>
      </w:tc>
    </w:tr>
  </w:tbl>
  <w:p w:rsidR="009E6F45" w:rsidRPr="00E258DA" w:rsidRDefault="009E6F45">
    <w:pPr>
      <w:ind w:right="49"/>
      <w:jc w:val="center"/>
      <w:outlineLvl w:val="0"/>
      <w:rPr>
        <w:rFonts w:ascii="Arial" w:hAnsi="Arial" w:cs="Arial"/>
        <w:b/>
        <w:color w:val="0000FF"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B"/>
    <w:multiLevelType w:val="multilevel"/>
    <w:tmpl w:val="FFFFFFFF"/>
    <w:lvl w:ilvl="0">
      <w:numFmt w:val="decimal"/>
      <w:lvlText w:val="%1"/>
      <w:legacy w:legacy="1" w:legacySpace="0" w:legacyIndent="0"/>
      <w:lvlJc w:val="left"/>
      <w:rPr>
        <w:rFonts w:ascii="Tms Rmn" w:hAnsi="Tms Rmn" w:cs="Times New Roman" w:hint="default"/>
      </w:rPr>
    </w:lvl>
    <w:lvl w:ilvl="1">
      <w:numFmt w:val="decimal"/>
      <w:lvlText w:val="%2"/>
      <w:legacy w:legacy="1" w:legacySpace="0" w:legacyIndent="0"/>
      <w:lvlJc w:val="left"/>
      <w:rPr>
        <w:rFonts w:ascii="Tms Rmn" w:hAnsi="Tms Rmn" w:cs="Times New Roman" w:hint="default"/>
      </w:rPr>
    </w:lvl>
    <w:lvl w:ilvl="2">
      <w:numFmt w:val="decimal"/>
      <w:pStyle w:val="Ttulo3"/>
      <w:lvlText w:val="%3"/>
      <w:legacy w:legacy="1" w:legacySpace="0" w:legacyIndent="0"/>
      <w:lvlJc w:val="left"/>
      <w:rPr>
        <w:rFonts w:ascii="Tms Rmn" w:hAnsi="Tms Rmn" w:cs="Times New Roman" w:hint="default"/>
      </w:rPr>
    </w:lvl>
    <w:lvl w:ilvl="3">
      <w:numFmt w:val="decimal"/>
      <w:pStyle w:val="Ttulo4"/>
      <w:lvlText w:val="%4"/>
      <w:legacy w:legacy="1" w:legacySpace="0" w:legacyIndent="0"/>
      <w:lvlJc w:val="left"/>
      <w:rPr>
        <w:rFonts w:ascii="Tms Rmn" w:hAnsi="Tms Rmn" w:cs="Times New Roman" w:hint="default"/>
      </w:rPr>
    </w:lvl>
    <w:lvl w:ilvl="4">
      <w:numFmt w:val="decimal"/>
      <w:pStyle w:val="Ttulo5"/>
      <w:lvlText w:val="%5"/>
      <w:legacy w:legacy="1" w:legacySpace="0" w:legacyIndent="0"/>
      <w:lvlJc w:val="left"/>
      <w:rPr>
        <w:rFonts w:ascii="Tms Rmn" w:hAnsi="Tms Rmn" w:cs="Times New Roman" w:hint="default"/>
      </w:rPr>
    </w:lvl>
    <w:lvl w:ilvl="5">
      <w:numFmt w:val="decimal"/>
      <w:pStyle w:val="Ttulo6"/>
      <w:lvlText w:val="%6"/>
      <w:legacy w:legacy="1" w:legacySpace="0" w:legacyIndent="0"/>
      <w:lvlJc w:val="left"/>
      <w:rPr>
        <w:rFonts w:ascii="Tms Rmn" w:hAnsi="Tms Rmn" w:cs="Times New Roman" w:hint="default"/>
      </w:rPr>
    </w:lvl>
    <w:lvl w:ilvl="6">
      <w:numFmt w:val="decimal"/>
      <w:pStyle w:val="Ttulo7"/>
      <w:lvlText w:val="%7"/>
      <w:legacy w:legacy="1" w:legacySpace="0" w:legacyIndent="0"/>
      <w:lvlJc w:val="left"/>
      <w:rPr>
        <w:rFonts w:ascii="Tms Rmn" w:hAnsi="Tms Rmn" w:cs="Times New Roman" w:hint="default"/>
      </w:rPr>
    </w:lvl>
    <w:lvl w:ilvl="7">
      <w:numFmt w:val="decimal"/>
      <w:pStyle w:val="Ttulo8"/>
      <w:lvlText w:val="%8"/>
      <w:legacy w:legacy="1" w:legacySpace="0" w:legacyIndent="0"/>
      <w:lvlJc w:val="left"/>
      <w:rPr>
        <w:rFonts w:ascii="Tms Rmn" w:hAnsi="Tms Rmn" w:cs="Times New Roman" w:hint="default"/>
      </w:rPr>
    </w:lvl>
    <w:lvl w:ilvl="8">
      <w:numFmt w:val="decimal"/>
      <w:pStyle w:val="Ttulo9"/>
      <w:lvlText w:val="%9"/>
      <w:legacy w:legacy="1" w:legacySpace="0" w:legacyIndent="0"/>
      <w:lvlJc w:val="left"/>
      <w:rPr>
        <w:rFonts w:ascii="Tms Rmn" w:hAnsi="Tms Rmn" w:cs="Times New Roman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/>
        <w:sz w:val="22"/>
        <w:szCs w:val="22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475"/>
        </w:tabs>
        <w:ind w:left="1475" w:hanging="360"/>
      </w:pPr>
      <w:rPr>
        <w:rFonts w:ascii="Symbol" w:hAnsi="Symbol" w:cs="Symbol"/>
        <w:sz w:val="22"/>
        <w:szCs w:val="22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540" w:hanging="360"/>
      </w:pPr>
      <w:rPr>
        <w:rFonts w:ascii="Symbol" w:hAnsi="Symbol" w:cs="Symbol"/>
        <w:sz w:val="22"/>
        <w:szCs w:val="22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08"/>
        </w:tabs>
        <w:ind w:left="720" w:hanging="360"/>
      </w:pPr>
      <w:rPr>
        <w:rFonts w:ascii="Symbol" w:hAnsi="Symbol" w:cs="Symbol"/>
        <w:sz w:val="22"/>
        <w:szCs w:val="22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/>
        <w:sz w:val="22"/>
        <w:szCs w:val="22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"/>
      <w:lvlJc w:val="left"/>
      <w:pPr>
        <w:tabs>
          <w:tab w:val="num" w:pos="1071"/>
        </w:tabs>
        <w:ind w:left="1071" w:hanging="360"/>
      </w:pPr>
      <w:rPr>
        <w:rFonts w:ascii="Wingdings" w:hAnsi="Wingdings" w:cs="Wingdings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cs="Symbol"/>
        <w:sz w:val="22"/>
        <w:szCs w:val="22"/>
      </w:rPr>
    </w:lvl>
  </w:abstractNum>
  <w:abstractNum w:abstractNumId="8">
    <w:nsid w:val="00000009"/>
    <w:multiLevelType w:val="singleLevel"/>
    <w:tmpl w:val="00000009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</w:abstractNum>
  <w:abstractNum w:abstractNumId="9">
    <w:nsid w:val="0000000A"/>
    <w:multiLevelType w:val="singleLevel"/>
    <w:tmpl w:val="0000000A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0">
    <w:nsid w:val="0000000B"/>
    <w:multiLevelType w:val="singleLevel"/>
    <w:tmpl w:val="0000000B"/>
    <w:name w:val="WW8Num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</w:abstractNum>
  <w:abstractNum w:abstractNumId="11">
    <w:nsid w:val="0000000C"/>
    <w:multiLevelType w:val="multilevel"/>
    <w:tmpl w:val="60EC9D1E"/>
    <w:name w:val="WW8Num14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ascii="Calibri" w:hAnsi="Calibri"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rFonts w:ascii="Calibri" w:hAnsi="Calibri" w:cs="Cambria" w:hint="default"/>
        <w:b/>
        <w:bCs/>
        <w:szCs w:val="2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Calibri" w:hAnsi="Calibri" w:cs="Cambria" w:hint="default"/>
        <w:b/>
        <w:bCs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ascii="Calibri" w:hAnsi="Calibri" w:cs="Cambria" w:hint="default"/>
        <w:b/>
        <w:bCs/>
        <w:szCs w:val="28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ascii="Calibri" w:hAnsi="Calibri" w:cs="Cambria" w:hint="default"/>
        <w:b/>
        <w:bCs/>
        <w:szCs w:val="28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12">
    <w:nsid w:val="0000000D"/>
    <w:multiLevelType w:val="singleLevel"/>
    <w:tmpl w:val="0000000D"/>
    <w:name w:val="WW8Num15"/>
    <w:lvl w:ilvl="0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cs="Symbol"/>
        <w:sz w:val="22"/>
        <w:szCs w:val="22"/>
      </w:rPr>
    </w:lvl>
  </w:abstractNum>
  <w:abstractNum w:abstractNumId="13">
    <w:nsid w:val="0000000E"/>
    <w:multiLevelType w:val="singleLevel"/>
    <w:tmpl w:val="0000000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b w:val="0"/>
        <w:bCs w:val="0"/>
        <w:i w:val="0"/>
        <w:iCs w:val="0"/>
        <w:color w:val="auto"/>
        <w:sz w:val="22"/>
        <w:szCs w:val="22"/>
      </w:rPr>
    </w:lvl>
  </w:abstractNum>
  <w:abstractNum w:abstractNumId="14">
    <w:nsid w:val="0000000F"/>
    <w:multiLevelType w:val="singleLevel"/>
    <w:tmpl w:val="0000000F"/>
    <w:name w:val="WW8Num18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cs="Symbol"/>
        <w:sz w:val="22"/>
        <w:szCs w:val="22"/>
      </w:rPr>
    </w:lvl>
  </w:abstractNum>
  <w:abstractNum w:abstractNumId="15">
    <w:nsid w:val="00000010"/>
    <w:multiLevelType w:val="singleLevel"/>
    <w:tmpl w:val="00000010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6">
    <w:nsid w:val="00000011"/>
    <w:multiLevelType w:val="singleLevel"/>
    <w:tmpl w:val="00000011"/>
    <w:name w:val="WW8Num2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2"/>
        <w:szCs w:val="22"/>
      </w:rPr>
    </w:lvl>
  </w:abstractNum>
  <w:abstractNum w:abstractNumId="17">
    <w:nsid w:val="00000012"/>
    <w:multiLevelType w:val="singleLevel"/>
    <w:tmpl w:val="00000012"/>
    <w:name w:val="WW8Num2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</w:abstractNum>
  <w:abstractNum w:abstractNumId="18">
    <w:nsid w:val="00000013"/>
    <w:multiLevelType w:val="singleLevel"/>
    <w:tmpl w:val="00000013"/>
    <w:name w:val="WW8Num2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22"/>
        <w:szCs w:val="22"/>
      </w:rPr>
    </w:lvl>
  </w:abstractNum>
  <w:abstractNum w:abstractNumId="19">
    <w:nsid w:val="00000014"/>
    <w:multiLevelType w:val="singleLevel"/>
    <w:tmpl w:val="00000014"/>
    <w:name w:val="WW8Num23"/>
    <w:lvl w:ilvl="0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cs="Symbol"/>
        <w:sz w:val="22"/>
        <w:szCs w:val="22"/>
      </w:rPr>
    </w:lvl>
  </w:abstractNum>
  <w:abstractNum w:abstractNumId="20">
    <w:nsid w:val="00000015"/>
    <w:multiLevelType w:val="singleLevel"/>
    <w:tmpl w:val="00000015"/>
    <w:name w:val="WW8Num24"/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cs="Symbol"/>
        <w:sz w:val="22"/>
        <w:szCs w:val="22"/>
      </w:rPr>
    </w:lvl>
  </w:abstractNum>
  <w:abstractNum w:abstractNumId="21">
    <w:nsid w:val="00000016"/>
    <w:multiLevelType w:val="singleLevel"/>
    <w:tmpl w:val="00000016"/>
    <w:name w:val="WW8Num26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</w:abstractNum>
  <w:abstractNum w:abstractNumId="22">
    <w:nsid w:val="00000017"/>
    <w:multiLevelType w:val="singleLevel"/>
    <w:tmpl w:val="00000017"/>
    <w:name w:val="WW8Num29"/>
    <w:lvl w:ilvl="0">
      <w:start w:val="1"/>
      <w:numFmt w:val="bullet"/>
      <w:lvlText w:val=""/>
      <w:lvlJc w:val="left"/>
      <w:pPr>
        <w:tabs>
          <w:tab w:val="num" w:pos="1776"/>
        </w:tabs>
        <w:ind w:left="1776" w:hanging="360"/>
      </w:pPr>
      <w:rPr>
        <w:rFonts w:ascii="Wingdings" w:hAnsi="Wingdings" w:cs="Wingdings" w:hint="default"/>
        <w:sz w:val="22"/>
        <w:szCs w:val="22"/>
      </w:rPr>
    </w:lvl>
  </w:abstractNum>
  <w:abstractNum w:abstractNumId="23">
    <w:nsid w:val="00000018"/>
    <w:multiLevelType w:val="singleLevel"/>
    <w:tmpl w:val="00000018"/>
    <w:name w:val="WW8Num34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  <w:sz w:val="22"/>
        <w:szCs w:val="22"/>
      </w:rPr>
    </w:lvl>
  </w:abstractNum>
  <w:abstractNum w:abstractNumId="24">
    <w:nsid w:val="00000019"/>
    <w:multiLevelType w:val="singleLevel"/>
    <w:tmpl w:val="00000019"/>
    <w:name w:val="WW8Num35"/>
    <w:lvl w:ilvl="0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cs="Wingdings" w:hint="default"/>
      </w:rPr>
    </w:lvl>
  </w:abstractNum>
  <w:abstractNum w:abstractNumId="25">
    <w:nsid w:val="0000001A"/>
    <w:multiLevelType w:val="singleLevel"/>
    <w:tmpl w:val="0000001A"/>
    <w:name w:val="WW8Num33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  <w:sz w:val="22"/>
        <w:szCs w:val="22"/>
      </w:rPr>
    </w:lvl>
  </w:abstractNum>
  <w:abstractNum w:abstractNumId="26">
    <w:nsid w:val="0000001B"/>
    <w:multiLevelType w:val="singleLevel"/>
    <w:tmpl w:val="0000001B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  <w:sz w:val="22"/>
        <w:szCs w:val="22"/>
      </w:rPr>
    </w:lvl>
  </w:abstractNum>
  <w:abstractNum w:abstractNumId="27">
    <w:nsid w:val="0000001C"/>
    <w:multiLevelType w:val="singleLevel"/>
    <w:tmpl w:val="0000001C"/>
    <w:lvl w:ilvl="0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cs="Wingdings" w:hint="default"/>
      </w:rPr>
    </w:lvl>
  </w:abstractNum>
  <w:abstractNum w:abstractNumId="28">
    <w:nsid w:val="03AB61D5"/>
    <w:multiLevelType w:val="multilevel"/>
    <w:tmpl w:val="DE96B66A"/>
    <w:lvl w:ilvl="0">
      <w:start w:val="10"/>
      <w:numFmt w:val="decimal"/>
      <w:pStyle w:val="titulos"/>
      <w:lvlText w:val="%1"/>
      <w:lvlJc w:val="left"/>
      <w:pPr>
        <w:ind w:left="375" w:hanging="37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9">
    <w:nsid w:val="04240D39"/>
    <w:multiLevelType w:val="hybridMultilevel"/>
    <w:tmpl w:val="9C863C36"/>
    <w:lvl w:ilvl="0" w:tplc="B0BED5B8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073A6556"/>
    <w:multiLevelType w:val="hybridMultilevel"/>
    <w:tmpl w:val="208CDCDC"/>
    <w:lvl w:ilvl="0" w:tplc="FBB4B772">
      <w:start w:val="1"/>
      <w:numFmt w:val="lowerLetter"/>
      <w:lvlText w:val="%1)"/>
      <w:lvlJc w:val="left"/>
      <w:pPr>
        <w:ind w:left="720" w:hanging="360"/>
      </w:pPr>
      <w:rPr>
        <w:rFonts w:cs="Arial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221035F"/>
    <w:multiLevelType w:val="hybridMultilevel"/>
    <w:tmpl w:val="4F6E7D72"/>
    <w:lvl w:ilvl="0" w:tplc="30A459B8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>
    <w:nsid w:val="27F8176F"/>
    <w:multiLevelType w:val="hybridMultilevel"/>
    <w:tmpl w:val="A9FA59C0"/>
    <w:lvl w:ilvl="0" w:tplc="8280D3EA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2B7142F7"/>
    <w:multiLevelType w:val="multilevel"/>
    <w:tmpl w:val="5FE690F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>
    <w:nsid w:val="2D1F4B31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31571551"/>
    <w:multiLevelType w:val="multilevel"/>
    <w:tmpl w:val="DA1CF5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36">
    <w:nsid w:val="38EA368B"/>
    <w:multiLevelType w:val="hybridMultilevel"/>
    <w:tmpl w:val="D6AAEDE8"/>
    <w:lvl w:ilvl="0" w:tplc="A0E619B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39E41439"/>
    <w:multiLevelType w:val="hybridMultilevel"/>
    <w:tmpl w:val="0AF6D430"/>
    <w:lvl w:ilvl="0" w:tplc="6ECAA2A0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48966276"/>
    <w:multiLevelType w:val="multilevel"/>
    <w:tmpl w:val="3800B13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9">
    <w:nsid w:val="4D951303"/>
    <w:multiLevelType w:val="multilevel"/>
    <w:tmpl w:val="2F48581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0">
    <w:nsid w:val="53EC4603"/>
    <w:multiLevelType w:val="hybridMultilevel"/>
    <w:tmpl w:val="8DA0A218"/>
    <w:lvl w:ilvl="0" w:tplc="C2D4CDB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4F0E63DC">
      <w:start w:val="1"/>
      <w:numFmt w:val="lowerLetter"/>
      <w:lvlText w:val="%21)"/>
      <w:lvlJc w:val="left"/>
      <w:pPr>
        <w:ind w:left="1440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7AD42B8"/>
    <w:multiLevelType w:val="multilevel"/>
    <w:tmpl w:val="3D9850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>
    <w:nsid w:val="5B5F04B3"/>
    <w:multiLevelType w:val="multilevel"/>
    <w:tmpl w:val="F4B200E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>
    <w:nsid w:val="5CC40CB7"/>
    <w:multiLevelType w:val="multilevel"/>
    <w:tmpl w:val="DAFC9FDA"/>
    <w:name w:val="WW8Num142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ascii="Calibri" w:hAnsi="Calibri"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rFonts w:ascii="Calibri" w:hAnsi="Calibri" w:cs="Cambria" w:hint="default"/>
        <w:b/>
        <w:bCs/>
        <w:szCs w:val="2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Calibri" w:hAnsi="Calibri" w:cs="Cambria" w:hint="default"/>
        <w:b/>
        <w:bCs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ascii="Calibri" w:hAnsi="Calibri" w:cs="Cambria" w:hint="default"/>
        <w:b/>
        <w:bCs/>
        <w:szCs w:val="28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ascii="Calibri" w:hAnsi="Calibri" w:cs="Cambria" w:hint="default"/>
        <w:b/>
        <w:bCs/>
        <w:szCs w:val="28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44">
    <w:nsid w:val="60E32D22"/>
    <w:multiLevelType w:val="hybridMultilevel"/>
    <w:tmpl w:val="D7461150"/>
    <w:lvl w:ilvl="0" w:tplc="9F2AB87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261611F"/>
    <w:multiLevelType w:val="multilevel"/>
    <w:tmpl w:val="C8F4C0B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b/>
        <w:color w:val="FFFFFF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6">
    <w:nsid w:val="72015244"/>
    <w:multiLevelType w:val="hybridMultilevel"/>
    <w:tmpl w:val="CB4C983C"/>
    <w:lvl w:ilvl="0" w:tplc="BCE067B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94E6F93"/>
    <w:multiLevelType w:val="hybridMultilevel"/>
    <w:tmpl w:val="67D0117A"/>
    <w:lvl w:ilvl="0" w:tplc="C36A4FFC">
      <w:start w:val="1"/>
      <w:numFmt w:val="decimal"/>
      <w:lvlText w:val="%1."/>
      <w:lvlJc w:val="left"/>
      <w:pPr>
        <w:ind w:left="761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81" w:hanging="360"/>
      </w:pPr>
    </w:lvl>
    <w:lvl w:ilvl="2" w:tplc="0416001B" w:tentative="1">
      <w:start w:val="1"/>
      <w:numFmt w:val="lowerRoman"/>
      <w:lvlText w:val="%3."/>
      <w:lvlJc w:val="right"/>
      <w:pPr>
        <w:ind w:left="2201" w:hanging="180"/>
      </w:pPr>
    </w:lvl>
    <w:lvl w:ilvl="3" w:tplc="0416000F" w:tentative="1">
      <w:start w:val="1"/>
      <w:numFmt w:val="decimal"/>
      <w:lvlText w:val="%4."/>
      <w:lvlJc w:val="left"/>
      <w:pPr>
        <w:ind w:left="2921" w:hanging="360"/>
      </w:pPr>
    </w:lvl>
    <w:lvl w:ilvl="4" w:tplc="04160019" w:tentative="1">
      <w:start w:val="1"/>
      <w:numFmt w:val="lowerLetter"/>
      <w:lvlText w:val="%5."/>
      <w:lvlJc w:val="left"/>
      <w:pPr>
        <w:ind w:left="3641" w:hanging="360"/>
      </w:pPr>
    </w:lvl>
    <w:lvl w:ilvl="5" w:tplc="0416001B" w:tentative="1">
      <w:start w:val="1"/>
      <w:numFmt w:val="lowerRoman"/>
      <w:lvlText w:val="%6."/>
      <w:lvlJc w:val="right"/>
      <w:pPr>
        <w:ind w:left="4361" w:hanging="180"/>
      </w:pPr>
    </w:lvl>
    <w:lvl w:ilvl="6" w:tplc="0416000F" w:tentative="1">
      <w:start w:val="1"/>
      <w:numFmt w:val="decimal"/>
      <w:lvlText w:val="%7."/>
      <w:lvlJc w:val="left"/>
      <w:pPr>
        <w:ind w:left="5081" w:hanging="360"/>
      </w:pPr>
    </w:lvl>
    <w:lvl w:ilvl="7" w:tplc="04160019" w:tentative="1">
      <w:start w:val="1"/>
      <w:numFmt w:val="lowerLetter"/>
      <w:lvlText w:val="%8."/>
      <w:lvlJc w:val="left"/>
      <w:pPr>
        <w:ind w:left="5801" w:hanging="360"/>
      </w:pPr>
    </w:lvl>
    <w:lvl w:ilvl="8" w:tplc="0416001B" w:tentative="1">
      <w:start w:val="1"/>
      <w:numFmt w:val="lowerRoman"/>
      <w:lvlText w:val="%9."/>
      <w:lvlJc w:val="right"/>
      <w:pPr>
        <w:ind w:left="6521" w:hanging="180"/>
      </w:pPr>
    </w:lvl>
  </w:abstractNum>
  <w:num w:numId="1">
    <w:abstractNumId w:val="0"/>
  </w:num>
  <w:num w:numId="2">
    <w:abstractNumId w:val="36"/>
  </w:num>
  <w:num w:numId="3">
    <w:abstractNumId w:val="46"/>
  </w:num>
  <w:num w:numId="4">
    <w:abstractNumId w:val="28"/>
  </w:num>
  <w:num w:numId="5">
    <w:abstractNumId w:val="30"/>
  </w:num>
  <w:num w:numId="6">
    <w:abstractNumId w:val="47"/>
  </w:num>
  <w:num w:numId="7">
    <w:abstractNumId w:val="35"/>
  </w:num>
  <w:num w:numId="8">
    <w:abstractNumId w:val="44"/>
  </w:num>
  <w:num w:numId="9">
    <w:abstractNumId w:val="9"/>
  </w:num>
  <w:num w:numId="10">
    <w:abstractNumId w:val="37"/>
  </w:num>
  <w:num w:numId="11">
    <w:abstractNumId w:val="40"/>
  </w:num>
  <w:num w:numId="12">
    <w:abstractNumId w:val="32"/>
  </w:num>
  <w:num w:numId="13">
    <w:abstractNumId w:val="29"/>
  </w:num>
  <w:num w:numId="14">
    <w:abstractNumId w:val="31"/>
  </w:num>
  <w:num w:numId="15">
    <w:abstractNumId w:val="1"/>
  </w:num>
  <w:num w:numId="16">
    <w:abstractNumId w:val="2"/>
  </w:num>
  <w:num w:numId="17">
    <w:abstractNumId w:val="3"/>
  </w:num>
  <w:num w:numId="18">
    <w:abstractNumId w:val="4"/>
  </w:num>
  <w:num w:numId="19">
    <w:abstractNumId w:val="5"/>
  </w:num>
  <w:num w:numId="20">
    <w:abstractNumId w:val="6"/>
  </w:num>
  <w:num w:numId="21">
    <w:abstractNumId w:val="7"/>
  </w:num>
  <w:num w:numId="22">
    <w:abstractNumId w:val="8"/>
  </w:num>
  <w:num w:numId="23">
    <w:abstractNumId w:val="10"/>
  </w:num>
  <w:num w:numId="24">
    <w:abstractNumId w:val="11"/>
  </w:num>
  <w:num w:numId="25">
    <w:abstractNumId w:val="12"/>
  </w:num>
  <w:num w:numId="26">
    <w:abstractNumId w:val="13"/>
  </w:num>
  <w:num w:numId="27">
    <w:abstractNumId w:val="14"/>
  </w:num>
  <w:num w:numId="28">
    <w:abstractNumId w:val="15"/>
  </w:num>
  <w:num w:numId="29">
    <w:abstractNumId w:val="16"/>
  </w:num>
  <w:num w:numId="30">
    <w:abstractNumId w:val="17"/>
  </w:num>
  <w:num w:numId="31">
    <w:abstractNumId w:val="18"/>
  </w:num>
  <w:num w:numId="32">
    <w:abstractNumId w:val="19"/>
  </w:num>
  <w:num w:numId="33">
    <w:abstractNumId w:val="20"/>
  </w:num>
  <w:num w:numId="34">
    <w:abstractNumId w:val="21"/>
  </w:num>
  <w:num w:numId="35">
    <w:abstractNumId w:val="22"/>
  </w:num>
  <w:num w:numId="36">
    <w:abstractNumId w:val="23"/>
  </w:num>
  <w:num w:numId="37">
    <w:abstractNumId w:val="24"/>
  </w:num>
  <w:num w:numId="38">
    <w:abstractNumId w:val="25"/>
  </w:num>
  <w:num w:numId="39">
    <w:abstractNumId w:val="26"/>
  </w:num>
  <w:num w:numId="40">
    <w:abstractNumId w:val="27"/>
  </w:num>
  <w:num w:numId="41">
    <w:abstractNumId w:val="43"/>
  </w:num>
  <w:num w:numId="42">
    <w:abstractNumId w:val="34"/>
  </w:num>
  <w:num w:numId="43">
    <w:abstractNumId w:val="45"/>
  </w:num>
  <w:num w:numId="44">
    <w:abstractNumId w:val="39"/>
  </w:num>
  <w:num w:numId="45">
    <w:abstractNumId w:val="41"/>
  </w:num>
  <w:num w:numId="46">
    <w:abstractNumId w:val="42"/>
  </w:num>
  <w:num w:numId="47">
    <w:abstractNumId w:val="33"/>
  </w:num>
  <w:num w:numId="48">
    <w:abstractNumId w:val="3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D78"/>
    <w:rsid w:val="00000E37"/>
    <w:rsid w:val="0000231C"/>
    <w:rsid w:val="0000517F"/>
    <w:rsid w:val="0000551D"/>
    <w:rsid w:val="00010593"/>
    <w:rsid w:val="00011D40"/>
    <w:rsid w:val="0002095F"/>
    <w:rsid w:val="00023D37"/>
    <w:rsid w:val="00024DBC"/>
    <w:rsid w:val="0002585B"/>
    <w:rsid w:val="00025C81"/>
    <w:rsid w:val="0002627B"/>
    <w:rsid w:val="00026396"/>
    <w:rsid w:val="00026A94"/>
    <w:rsid w:val="00026EAE"/>
    <w:rsid w:val="00027571"/>
    <w:rsid w:val="00027A68"/>
    <w:rsid w:val="0003096F"/>
    <w:rsid w:val="00031DC3"/>
    <w:rsid w:val="0003358E"/>
    <w:rsid w:val="000342CE"/>
    <w:rsid w:val="00036575"/>
    <w:rsid w:val="00037F9B"/>
    <w:rsid w:val="00040EC5"/>
    <w:rsid w:val="00041574"/>
    <w:rsid w:val="00042227"/>
    <w:rsid w:val="00043BEF"/>
    <w:rsid w:val="0004438D"/>
    <w:rsid w:val="00045B6B"/>
    <w:rsid w:val="00045F8A"/>
    <w:rsid w:val="00046566"/>
    <w:rsid w:val="00047DA8"/>
    <w:rsid w:val="00047EC3"/>
    <w:rsid w:val="0005142D"/>
    <w:rsid w:val="00051AA0"/>
    <w:rsid w:val="0005530B"/>
    <w:rsid w:val="00055C1A"/>
    <w:rsid w:val="00061008"/>
    <w:rsid w:val="00061CA6"/>
    <w:rsid w:val="00070B73"/>
    <w:rsid w:val="00070EAC"/>
    <w:rsid w:val="00071A86"/>
    <w:rsid w:val="00071DEA"/>
    <w:rsid w:val="000745BB"/>
    <w:rsid w:val="00074F86"/>
    <w:rsid w:val="00076CE1"/>
    <w:rsid w:val="00080A3B"/>
    <w:rsid w:val="00080B73"/>
    <w:rsid w:val="00080C45"/>
    <w:rsid w:val="00081E02"/>
    <w:rsid w:val="00084388"/>
    <w:rsid w:val="00084726"/>
    <w:rsid w:val="00084D30"/>
    <w:rsid w:val="00087F21"/>
    <w:rsid w:val="000918EF"/>
    <w:rsid w:val="00093594"/>
    <w:rsid w:val="000A354A"/>
    <w:rsid w:val="000A3E1E"/>
    <w:rsid w:val="000A4867"/>
    <w:rsid w:val="000A7487"/>
    <w:rsid w:val="000B0C36"/>
    <w:rsid w:val="000B1281"/>
    <w:rsid w:val="000B140D"/>
    <w:rsid w:val="000B45A7"/>
    <w:rsid w:val="000B465B"/>
    <w:rsid w:val="000B4DF6"/>
    <w:rsid w:val="000B5CC6"/>
    <w:rsid w:val="000C05A4"/>
    <w:rsid w:val="000C3A01"/>
    <w:rsid w:val="000C5451"/>
    <w:rsid w:val="000C5BAD"/>
    <w:rsid w:val="000C63A2"/>
    <w:rsid w:val="000C6449"/>
    <w:rsid w:val="000C67F8"/>
    <w:rsid w:val="000D067E"/>
    <w:rsid w:val="000D254E"/>
    <w:rsid w:val="000D4498"/>
    <w:rsid w:val="000D451F"/>
    <w:rsid w:val="000D4FFA"/>
    <w:rsid w:val="000D74F3"/>
    <w:rsid w:val="000D7A8C"/>
    <w:rsid w:val="000D7C9C"/>
    <w:rsid w:val="000E163D"/>
    <w:rsid w:val="000E1B1F"/>
    <w:rsid w:val="000E2EE4"/>
    <w:rsid w:val="000E59B6"/>
    <w:rsid w:val="000E5D9D"/>
    <w:rsid w:val="000F4BD7"/>
    <w:rsid w:val="000F6086"/>
    <w:rsid w:val="000F768D"/>
    <w:rsid w:val="000F7CAC"/>
    <w:rsid w:val="001027CB"/>
    <w:rsid w:val="00103CB9"/>
    <w:rsid w:val="00104485"/>
    <w:rsid w:val="00104F16"/>
    <w:rsid w:val="00110B50"/>
    <w:rsid w:val="00110BD9"/>
    <w:rsid w:val="001125C2"/>
    <w:rsid w:val="00114614"/>
    <w:rsid w:val="00114BA3"/>
    <w:rsid w:val="00114C1B"/>
    <w:rsid w:val="00115E29"/>
    <w:rsid w:val="001163AD"/>
    <w:rsid w:val="001168D5"/>
    <w:rsid w:val="00122B95"/>
    <w:rsid w:val="00122D63"/>
    <w:rsid w:val="00123086"/>
    <w:rsid w:val="0012564F"/>
    <w:rsid w:val="00125E19"/>
    <w:rsid w:val="00125E78"/>
    <w:rsid w:val="00126B7A"/>
    <w:rsid w:val="00132671"/>
    <w:rsid w:val="001332C2"/>
    <w:rsid w:val="00134A8C"/>
    <w:rsid w:val="0013675E"/>
    <w:rsid w:val="0013683D"/>
    <w:rsid w:val="00136A5C"/>
    <w:rsid w:val="0013724C"/>
    <w:rsid w:val="00140B3B"/>
    <w:rsid w:val="00142E61"/>
    <w:rsid w:val="00145A2F"/>
    <w:rsid w:val="001463F3"/>
    <w:rsid w:val="001473A8"/>
    <w:rsid w:val="001500CC"/>
    <w:rsid w:val="00150CAE"/>
    <w:rsid w:val="001514FE"/>
    <w:rsid w:val="00151E01"/>
    <w:rsid w:val="00153F62"/>
    <w:rsid w:val="00156FFF"/>
    <w:rsid w:val="00157179"/>
    <w:rsid w:val="00162DC4"/>
    <w:rsid w:val="00163A27"/>
    <w:rsid w:val="00164EB8"/>
    <w:rsid w:val="00170782"/>
    <w:rsid w:val="001709BD"/>
    <w:rsid w:val="00170CAF"/>
    <w:rsid w:val="00172ACA"/>
    <w:rsid w:val="001733F0"/>
    <w:rsid w:val="00174136"/>
    <w:rsid w:val="00176A15"/>
    <w:rsid w:val="00177EB5"/>
    <w:rsid w:val="00185A7A"/>
    <w:rsid w:val="00185F8D"/>
    <w:rsid w:val="0018619A"/>
    <w:rsid w:val="00186B92"/>
    <w:rsid w:val="00186FBD"/>
    <w:rsid w:val="0018795C"/>
    <w:rsid w:val="00192A39"/>
    <w:rsid w:val="0019325B"/>
    <w:rsid w:val="0019354B"/>
    <w:rsid w:val="00194712"/>
    <w:rsid w:val="00195A5F"/>
    <w:rsid w:val="00196457"/>
    <w:rsid w:val="00197006"/>
    <w:rsid w:val="001A0FC5"/>
    <w:rsid w:val="001A1282"/>
    <w:rsid w:val="001A30A3"/>
    <w:rsid w:val="001A3A23"/>
    <w:rsid w:val="001A3AF1"/>
    <w:rsid w:val="001A3D1A"/>
    <w:rsid w:val="001A4119"/>
    <w:rsid w:val="001A4E5E"/>
    <w:rsid w:val="001A65A0"/>
    <w:rsid w:val="001A6EFF"/>
    <w:rsid w:val="001A761D"/>
    <w:rsid w:val="001A76FC"/>
    <w:rsid w:val="001B1FEA"/>
    <w:rsid w:val="001B2500"/>
    <w:rsid w:val="001B4711"/>
    <w:rsid w:val="001B5FFE"/>
    <w:rsid w:val="001B6E76"/>
    <w:rsid w:val="001B70EA"/>
    <w:rsid w:val="001B75A6"/>
    <w:rsid w:val="001B7B67"/>
    <w:rsid w:val="001C0DAD"/>
    <w:rsid w:val="001C2ECB"/>
    <w:rsid w:val="001C33A6"/>
    <w:rsid w:val="001C5064"/>
    <w:rsid w:val="001D019B"/>
    <w:rsid w:val="001D05B9"/>
    <w:rsid w:val="001D0E30"/>
    <w:rsid w:val="001D0E38"/>
    <w:rsid w:val="001D357D"/>
    <w:rsid w:val="001D564C"/>
    <w:rsid w:val="001D5882"/>
    <w:rsid w:val="001D5F3A"/>
    <w:rsid w:val="001D641C"/>
    <w:rsid w:val="001D6572"/>
    <w:rsid w:val="001D7568"/>
    <w:rsid w:val="001E2F7D"/>
    <w:rsid w:val="001E3B15"/>
    <w:rsid w:val="001E4B89"/>
    <w:rsid w:val="001E4F3C"/>
    <w:rsid w:val="001E5009"/>
    <w:rsid w:val="001E516E"/>
    <w:rsid w:val="001E61CD"/>
    <w:rsid w:val="001F27A6"/>
    <w:rsid w:val="001F2C12"/>
    <w:rsid w:val="001F6D57"/>
    <w:rsid w:val="00200BD2"/>
    <w:rsid w:val="00202E7E"/>
    <w:rsid w:val="00204532"/>
    <w:rsid w:val="00204E10"/>
    <w:rsid w:val="002069A7"/>
    <w:rsid w:val="0020792A"/>
    <w:rsid w:val="00207D9C"/>
    <w:rsid w:val="00210CCC"/>
    <w:rsid w:val="002172ED"/>
    <w:rsid w:val="00217C33"/>
    <w:rsid w:val="0022025A"/>
    <w:rsid w:val="00222E8E"/>
    <w:rsid w:val="002230AD"/>
    <w:rsid w:val="002232D3"/>
    <w:rsid w:val="00223754"/>
    <w:rsid w:val="00223F7B"/>
    <w:rsid w:val="002240B3"/>
    <w:rsid w:val="00224612"/>
    <w:rsid w:val="002274DF"/>
    <w:rsid w:val="00230E7A"/>
    <w:rsid w:val="002313B6"/>
    <w:rsid w:val="00231992"/>
    <w:rsid w:val="002334D8"/>
    <w:rsid w:val="00235D55"/>
    <w:rsid w:val="00237304"/>
    <w:rsid w:val="00237B3E"/>
    <w:rsid w:val="00240AB9"/>
    <w:rsid w:val="00240AD2"/>
    <w:rsid w:val="00240E1B"/>
    <w:rsid w:val="002424A2"/>
    <w:rsid w:val="00242F8B"/>
    <w:rsid w:val="00243B8F"/>
    <w:rsid w:val="0024518E"/>
    <w:rsid w:val="00247446"/>
    <w:rsid w:val="00250683"/>
    <w:rsid w:val="0025175A"/>
    <w:rsid w:val="0025274D"/>
    <w:rsid w:val="00253243"/>
    <w:rsid w:val="002545F0"/>
    <w:rsid w:val="00254B39"/>
    <w:rsid w:val="00255799"/>
    <w:rsid w:val="002562BA"/>
    <w:rsid w:val="00260C76"/>
    <w:rsid w:val="00262BD5"/>
    <w:rsid w:val="00262D60"/>
    <w:rsid w:val="00263C20"/>
    <w:rsid w:val="00266655"/>
    <w:rsid w:val="0027013C"/>
    <w:rsid w:val="002714F5"/>
    <w:rsid w:val="00272C6E"/>
    <w:rsid w:val="00273D24"/>
    <w:rsid w:val="00274E2E"/>
    <w:rsid w:val="002765A7"/>
    <w:rsid w:val="00276A72"/>
    <w:rsid w:val="00280638"/>
    <w:rsid w:val="00280889"/>
    <w:rsid w:val="00281DBF"/>
    <w:rsid w:val="00283773"/>
    <w:rsid w:val="00283ED8"/>
    <w:rsid w:val="002843F3"/>
    <w:rsid w:val="00284B76"/>
    <w:rsid w:val="0028627A"/>
    <w:rsid w:val="0028645B"/>
    <w:rsid w:val="00286EC1"/>
    <w:rsid w:val="00287E38"/>
    <w:rsid w:val="00290206"/>
    <w:rsid w:val="0029148C"/>
    <w:rsid w:val="00291715"/>
    <w:rsid w:val="00292428"/>
    <w:rsid w:val="00292A2F"/>
    <w:rsid w:val="00292F36"/>
    <w:rsid w:val="002947E8"/>
    <w:rsid w:val="002A00F0"/>
    <w:rsid w:val="002A1E56"/>
    <w:rsid w:val="002A24E5"/>
    <w:rsid w:val="002A42FA"/>
    <w:rsid w:val="002A46AB"/>
    <w:rsid w:val="002A4C3C"/>
    <w:rsid w:val="002A5033"/>
    <w:rsid w:val="002A5E72"/>
    <w:rsid w:val="002A6118"/>
    <w:rsid w:val="002A667A"/>
    <w:rsid w:val="002A7A3E"/>
    <w:rsid w:val="002A7F4D"/>
    <w:rsid w:val="002B0D09"/>
    <w:rsid w:val="002B1649"/>
    <w:rsid w:val="002B2CED"/>
    <w:rsid w:val="002B3985"/>
    <w:rsid w:val="002B41A7"/>
    <w:rsid w:val="002B4C85"/>
    <w:rsid w:val="002B570E"/>
    <w:rsid w:val="002B577C"/>
    <w:rsid w:val="002B6B2D"/>
    <w:rsid w:val="002B74EC"/>
    <w:rsid w:val="002C0CE9"/>
    <w:rsid w:val="002C1AF9"/>
    <w:rsid w:val="002C1B8C"/>
    <w:rsid w:val="002C24F7"/>
    <w:rsid w:val="002C3276"/>
    <w:rsid w:val="002C3EFA"/>
    <w:rsid w:val="002C505B"/>
    <w:rsid w:val="002D11ED"/>
    <w:rsid w:val="002D1CA2"/>
    <w:rsid w:val="002D2770"/>
    <w:rsid w:val="002D4EC8"/>
    <w:rsid w:val="002D5492"/>
    <w:rsid w:val="002D5A8E"/>
    <w:rsid w:val="002D5C73"/>
    <w:rsid w:val="002D5D9B"/>
    <w:rsid w:val="002D7E90"/>
    <w:rsid w:val="002E3754"/>
    <w:rsid w:val="002E40F5"/>
    <w:rsid w:val="002E5216"/>
    <w:rsid w:val="002E5CF4"/>
    <w:rsid w:val="002E62B0"/>
    <w:rsid w:val="002F38FA"/>
    <w:rsid w:val="002F3E27"/>
    <w:rsid w:val="002F5271"/>
    <w:rsid w:val="00301A2C"/>
    <w:rsid w:val="00302DB1"/>
    <w:rsid w:val="003067E8"/>
    <w:rsid w:val="00307421"/>
    <w:rsid w:val="003104B6"/>
    <w:rsid w:val="00310C55"/>
    <w:rsid w:val="00313C77"/>
    <w:rsid w:val="003141AD"/>
    <w:rsid w:val="0031455F"/>
    <w:rsid w:val="003154E3"/>
    <w:rsid w:val="00315DAE"/>
    <w:rsid w:val="00316107"/>
    <w:rsid w:val="00320656"/>
    <w:rsid w:val="00321DF7"/>
    <w:rsid w:val="003254F8"/>
    <w:rsid w:val="00325790"/>
    <w:rsid w:val="0032581D"/>
    <w:rsid w:val="0032679E"/>
    <w:rsid w:val="00327ABB"/>
    <w:rsid w:val="00330A16"/>
    <w:rsid w:val="00331A19"/>
    <w:rsid w:val="003321C7"/>
    <w:rsid w:val="00332580"/>
    <w:rsid w:val="003327A9"/>
    <w:rsid w:val="00333A60"/>
    <w:rsid w:val="00333F24"/>
    <w:rsid w:val="00334497"/>
    <w:rsid w:val="00335966"/>
    <w:rsid w:val="00336032"/>
    <w:rsid w:val="003368B3"/>
    <w:rsid w:val="00337422"/>
    <w:rsid w:val="00340A98"/>
    <w:rsid w:val="00341AAD"/>
    <w:rsid w:val="00343303"/>
    <w:rsid w:val="003442C8"/>
    <w:rsid w:val="003469C3"/>
    <w:rsid w:val="00347AD8"/>
    <w:rsid w:val="00350191"/>
    <w:rsid w:val="00351A9F"/>
    <w:rsid w:val="00352E96"/>
    <w:rsid w:val="003531B8"/>
    <w:rsid w:val="00354F4A"/>
    <w:rsid w:val="00355181"/>
    <w:rsid w:val="00357399"/>
    <w:rsid w:val="003600B2"/>
    <w:rsid w:val="00362DCB"/>
    <w:rsid w:val="0037193D"/>
    <w:rsid w:val="00372E2E"/>
    <w:rsid w:val="00373EDB"/>
    <w:rsid w:val="003758D0"/>
    <w:rsid w:val="00376BF3"/>
    <w:rsid w:val="00377ED7"/>
    <w:rsid w:val="00381F7E"/>
    <w:rsid w:val="00383F83"/>
    <w:rsid w:val="00386F5A"/>
    <w:rsid w:val="00387495"/>
    <w:rsid w:val="00391709"/>
    <w:rsid w:val="003978F3"/>
    <w:rsid w:val="00397F47"/>
    <w:rsid w:val="003A0C37"/>
    <w:rsid w:val="003A0EDA"/>
    <w:rsid w:val="003A22CA"/>
    <w:rsid w:val="003A312B"/>
    <w:rsid w:val="003A6D80"/>
    <w:rsid w:val="003B0237"/>
    <w:rsid w:val="003B052D"/>
    <w:rsid w:val="003B0795"/>
    <w:rsid w:val="003B09CD"/>
    <w:rsid w:val="003B3655"/>
    <w:rsid w:val="003B4F50"/>
    <w:rsid w:val="003B5C4C"/>
    <w:rsid w:val="003B7E16"/>
    <w:rsid w:val="003C4CF5"/>
    <w:rsid w:val="003C6641"/>
    <w:rsid w:val="003C6B2D"/>
    <w:rsid w:val="003C7582"/>
    <w:rsid w:val="003D15F4"/>
    <w:rsid w:val="003D1BA2"/>
    <w:rsid w:val="003D2C95"/>
    <w:rsid w:val="003D37F6"/>
    <w:rsid w:val="003D60B8"/>
    <w:rsid w:val="003D618C"/>
    <w:rsid w:val="003D6A66"/>
    <w:rsid w:val="003D6FF9"/>
    <w:rsid w:val="003E00CF"/>
    <w:rsid w:val="003E0586"/>
    <w:rsid w:val="003E0679"/>
    <w:rsid w:val="003E07E3"/>
    <w:rsid w:val="003E300B"/>
    <w:rsid w:val="003E38EA"/>
    <w:rsid w:val="003E40FE"/>
    <w:rsid w:val="003E4BD0"/>
    <w:rsid w:val="003E7CFF"/>
    <w:rsid w:val="003F03C3"/>
    <w:rsid w:val="003F0602"/>
    <w:rsid w:val="003F0758"/>
    <w:rsid w:val="003F07E1"/>
    <w:rsid w:val="003F1A09"/>
    <w:rsid w:val="003F1A79"/>
    <w:rsid w:val="003F306A"/>
    <w:rsid w:val="003F4504"/>
    <w:rsid w:val="003F656C"/>
    <w:rsid w:val="003F79EF"/>
    <w:rsid w:val="00400E16"/>
    <w:rsid w:val="004021CC"/>
    <w:rsid w:val="004027F5"/>
    <w:rsid w:val="004038CA"/>
    <w:rsid w:val="00404653"/>
    <w:rsid w:val="004046D5"/>
    <w:rsid w:val="00406462"/>
    <w:rsid w:val="00407721"/>
    <w:rsid w:val="004108E8"/>
    <w:rsid w:val="00410E3D"/>
    <w:rsid w:val="004120C5"/>
    <w:rsid w:val="00412252"/>
    <w:rsid w:val="00413278"/>
    <w:rsid w:val="00415158"/>
    <w:rsid w:val="00416398"/>
    <w:rsid w:val="0041651B"/>
    <w:rsid w:val="0041734F"/>
    <w:rsid w:val="0041797B"/>
    <w:rsid w:val="0042193A"/>
    <w:rsid w:val="004227F5"/>
    <w:rsid w:val="00422E04"/>
    <w:rsid w:val="00423428"/>
    <w:rsid w:val="00424C26"/>
    <w:rsid w:val="00425AE9"/>
    <w:rsid w:val="00426553"/>
    <w:rsid w:val="00426E16"/>
    <w:rsid w:val="0043190F"/>
    <w:rsid w:val="00432488"/>
    <w:rsid w:val="00433B1D"/>
    <w:rsid w:val="00433FBE"/>
    <w:rsid w:val="00434109"/>
    <w:rsid w:val="00434212"/>
    <w:rsid w:val="0043535B"/>
    <w:rsid w:val="004373BB"/>
    <w:rsid w:val="00437772"/>
    <w:rsid w:val="004400D9"/>
    <w:rsid w:val="004402A7"/>
    <w:rsid w:val="004417DF"/>
    <w:rsid w:val="004426EA"/>
    <w:rsid w:val="00443433"/>
    <w:rsid w:val="0044687F"/>
    <w:rsid w:val="004509E7"/>
    <w:rsid w:val="00452493"/>
    <w:rsid w:val="00455214"/>
    <w:rsid w:val="004561D9"/>
    <w:rsid w:val="00456918"/>
    <w:rsid w:val="0045772F"/>
    <w:rsid w:val="00457C19"/>
    <w:rsid w:val="00460623"/>
    <w:rsid w:val="00461848"/>
    <w:rsid w:val="004618D3"/>
    <w:rsid w:val="00461BC3"/>
    <w:rsid w:val="00465B86"/>
    <w:rsid w:val="00465E08"/>
    <w:rsid w:val="00467CBB"/>
    <w:rsid w:val="00472FFD"/>
    <w:rsid w:val="00474D50"/>
    <w:rsid w:val="004755A2"/>
    <w:rsid w:val="0047768E"/>
    <w:rsid w:val="004801B2"/>
    <w:rsid w:val="00483682"/>
    <w:rsid w:val="00483834"/>
    <w:rsid w:val="00483BE5"/>
    <w:rsid w:val="00484021"/>
    <w:rsid w:val="00484E48"/>
    <w:rsid w:val="00487C9F"/>
    <w:rsid w:val="0049059C"/>
    <w:rsid w:val="00492A80"/>
    <w:rsid w:val="00496A1B"/>
    <w:rsid w:val="004A17AD"/>
    <w:rsid w:val="004A3C03"/>
    <w:rsid w:val="004A4AC1"/>
    <w:rsid w:val="004A56C2"/>
    <w:rsid w:val="004A658D"/>
    <w:rsid w:val="004A7231"/>
    <w:rsid w:val="004B0827"/>
    <w:rsid w:val="004B089D"/>
    <w:rsid w:val="004B0BDA"/>
    <w:rsid w:val="004B361C"/>
    <w:rsid w:val="004B3CFC"/>
    <w:rsid w:val="004B5907"/>
    <w:rsid w:val="004C0D13"/>
    <w:rsid w:val="004C1443"/>
    <w:rsid w:val="004C433D"/>
    <w:rsid w:val="004C4461"/>
    <w:rsid w:val="004C4755"/>
    <w:rsid w:val="004C6376"/>
    <w:rsid w:val="004D0D1F"/>
    <w:rsid w:val="004D1F8F"/>
    <w:rsid w:val="004D44A1"/>
    <w:rsid w:val="004D6848"/>
    <w:rsid w:val="004E03A0"/>
    <w:rsid w:val="004E1ECE"/>
    <w:rsid w:val="004E25E1"/>
    <w:rsid w:val="004E2862"/>
    <w:rsid w:val="004E2EB2"/>
    <w:rsid w:val="004E402E"/>
    <w:rsid w:val="004E42CE"/>
    <w:rsid w:val="004E50FB"/>
    <w:rsid w:val="004E5DAA"/>
    <w:rsid w:val="004F00A8"/>
    <w:rsid w:val="004F0A79"/>
    <w:rsid w:val="004F0AB0"/>
    <w:rsid w:val="004F0C47"/>
    <w:rsid w:val="004F0CC4"/>
    <w:rsid w:val="004F19EA"/>
    <w:rsid w:val="004F1F6D"/>
    <w:rsid w:val="004F4480"/>
    <w:rsid w:val="004F4686"/>
    <w:rsid w:val="004F6926"/>
    <w:rsid w:val="004F6975"/>
    <w:rsid w:val="004F6ACE"/>
    <w:rsid w:val="004F6CD6"/>
    <w:rsid w:val="004F7E83"/>
    <w:rsid w:val="00501A33"/>
    <w:rsid w:val="005023E0"/>
    <w:rsid w:val="00502E18"/>
    <w:rsid w:val="0050313D"/>
    <w:rsid w:val="0050316E"/>
    <w:rsid w:val="00505143"/>
    <w:rsid w:val="0050673B"/>
    <w:rsid w:val="00507DA0"/>
    <w:rsid w:val="00510BF3"/>
    <w:rsid w:val="00510CE4"/>
    <w:rsid w:val="0051504E"/>
    <w:rsid w:val="00515643"/>
    <w:rsid w:val="00520B47"/>
    <w:rsid w:val="00523275"/>
    <w:rsid w:val="00525884"/>
    <w:rsid w:val="00525E71"/>
    <w:rsid w:val="00530484"/>
    <w:rsid w:val="005305B6"/>
    <w:rsid w:val="00532F44"/>
    <w:rsid w:val="00534486"/>
    <w:rsid w:val="00536C9B"/>
    <w:rsid w:val="00536D55"/>
    <w:rsid w:val="005372C4"/>
    <w:rsid w:val="005377B1"/>
    <w:rsid w:val="00541DEC"/>
    <w:rsid w:val="005426FD"/>
    <w:rsid w:val="00542A9C"/>
    <w:rsid w:val="00543D83"/>
    <w:rsid w:val="00544756"/>
    <w:rsid w:val="0054565D"/>
    <w:rsid w:val="00545706"/>
    <w:rsid w:val="00545AC3"/>
    <w:rsid w:val="00546445"/>
    <w:rsid w:val="00550247"/>
    <w:rsid w:val="00552E75"/>
    <w:rsid w:val="00552E98"/>
    <w:rsid w:val="005545C0"/>
    <w:rsid w:val="00554B7E"/>
    <w:rsid w:val="005557F3"/>
    <w:rsid w:val="00556E4F"/>
    <w:rsid w:val="005608CE"/>
    <w:rsid w:val="00561D79"/>
    <w:rsid w:val="00561E78"/>
    <w:rsid w:val="00562670"/>
    <w:rsid w:val="00562DA2"/>
    <w:rsid w:val="00565CE9"/>
    <w:rsid w:val="00566E64"/>
    <w:rsid w:val="00567776"/>
    <w:rsid w:val="005708AD"/>
    <w:rsid w:val="00574AB0"/>
    <w:rsid w:val="0057553A"/>
    <w:rsid w:val="0057703C"/>
    <w:rsid w:val="00577E19"/>
    <w:rsid w:val="00580505"/>
    <w:rsid w:val="0058238B"/>
    <w:rsid w:val="005826E8"/>
    <w:rsid w:val="00583C15"/>
    <w:rsid w:val="00585258"/>
    <w:rsid w:val="0059075C"/>
    <w:rsid w:val="00592558"/>
    <w:rsid w:val="00593789"/>
    <w:rsid w:val="00593862"/>
    <w:rsid w:val="00594CA8"/>
    <w:rsid w:val="0059666D"/>
    <w:rsid w:val="00597995"/>
    <w:rsid w:val="00597A88"/>
    <w:rsid w:val="005A0DE2"/>
    <w:rsid w:val="005A12E6"/>
    <w:rsid w:val="005A1A6D"/>
    <w:rsid w:val="005A2D70"/>
    <w:rsid w:val="005A39E7"/>
    <w:rsid w:val="005A62AC"/>
    <w:rsid w:val="005B0AA6"/>
    <w:rsid w:val="005B286A"/>
    <w:rsid w:val="005B306D"/>
    <w:rsid w:val="005B40D3"/>
    <w:rsid w:val="005B426C"/>
    <w:rsid w:val="005B4D3E"/>
    <w:rsid w:val="005B52F0"/>
    <w:rsid w:val="005B5712"/>
    <w:rsid w:val="005B57F8"/>
    <w:rsid w:val="005B6636"/>
    <w:rsid w:val="005C2922"/>
    <w:rsid w:val="005C2A86"/>
    <w:rsid w:val="005C40DB"/>
    <w:rsid w:val="005C6357"/>
    <w:rsid w:val="005D1148"/>
    <w:rsid w:val="005D1C70"/>
    <w:rsid w:val="005D2326"/>
    <w:rsid w:val="005D3969"/>
    <w:rsid w:val="005D5503"/>
    <w:rsid w:val="005D7605"/>
    <w:rsid w:val="005E002E"/>
    <w:rsid w:val="005E1731"/>
    <w:rsid w:val="005E2E0A"/>
    <w:rsid w:val="005E3B1D"/>
    <w:rsid w:val="005E61E4"/>
    <w:rsid w:val="005E7B41"/>
    <w:rsid w:val="005E7C73"/>
    <w:rsid w:val="005E7D50"/>
    <w:rsid w:val="005F08F2"/>
    <w:rsid w:val="005F2295"/>
    <w:rsid w:val="005F4140"/>
    <w:rsid w:val="005F598E"/>
    <w:rsid w:val="005F7282"/>
    <w:rsid w:val="005F758A"/>
    <w:rsid w:val="006046E4"/>
    <w:rsid w:val="006056D1"/>
    <w:rsid w:val="00607990"/>
    <w:rsid w:val="0061053A"/>
    <w:rsid w:val="006110C8"/>
    <w:rsid w:val="0061156F"/>
    <w:rsid w:val="00611726"/>
    <w:rsid w:val="0061298B"/>
    <w:rsid w:val="00613F6C"/>
    <w:rsid w:val="00614286"/>
    <w:rsid w:val="006144F0"/>
    <w:rsid w:val="006165CE"/>
    <w:rsid w:val="006176F3"/>
    <w:rsid w:val="006217C3"/>
    <w:rsid w:val="00621855"/>
    <w:rsid w:val="00623175"/>
    <w:rsid w:val="00624189"/>
    <w:rsid w:val="006243ED"/>
    <w:rsid w:val="00624F5E"/>
    <w:rsid w:val="00627025"/>
    <w:rsid w:val="00627DDA"/>
    <w:rsid w:val="0063308E"/>
    <w:rsid w:val="00634712"/>
    <w:rsid w:val="00635606"/>
    <w:rsid w:val="00636EA8"/>
    <w:rsid w:val="00640297"/>
    <w:rsid w:val="0064153B"/>
    <w:rsid w:val="00643020"/>
    <w:rsid w:val="0064447C"/>
    <w:rsid w:val="00645EF3"/>
    <w:rsid w:val="00647B46"/>
    <w:rsid w:val="00652941"/>
    <w:rsid w:val="00653A7A"/>
    <w:rsid w:val="00653E79"/>
    <w:rsid w:val="00654D27"/>
    <w:rsid w:val="00656814"/>
    <w:rsid w:val="006568C4"/>
    <w:rsid w:val="00657551"/>
    <w:rsid w:val="006607DF"/>
    <w:rsid w:val="00661977"/>
    <w:rsid w:val="00661B3B"/>
    <w:rsid w:val="006641A0"/>
    <w:rsid w:val="0066526C"/>
    <w:rsid w:val="006652B3"/>
    <w:rsid w:val="00667C17"/>
    <w:rsid w:val="0067230A"/>
    <w:rsid w:val="0067233E"/>
    <w:rsid w:val="0067353A"/>
    <w:rsid w:val="00674029"/>
    <w:rsid w:val="00674F91"/>
    <w:rsid w:val="006813F7"/>
    <w:rsid w:val="0068251B"/>
    <w:rsid w:val="00682CDD"/>
    <w:rsid w:val="00683321"/>
    <w:rsid w:val="00683BAB"/>
    <w:rsid w:val="00683FDA"/>
    <w:rsid w:val="006840DB"/>
    <w:rsid w:val="00690BA9"/>
    <w:rsid w:val="006914B7"/>
    <w:rsid w:val="00692065"/>
    <w:rsid w:val="00692687"/>
    <w:rsid w:val="00693DF0"/>
    <w:rsid w:val="0069537C"/>
    <w:rsid w:val="00696A02"/>
    <w:rsid w:val="006A0201"/>
    <w:rsid w:val="006A02EB"/>
    <w:rsid w:val="006A0E9A"/>
    <w:rsid w:val="006A1631"/>
    <w:rsid w:val="006A48F6"/>
    <w:rsid w:val="006A4998"/>
    <w:rsid w:val="006A768D"/>
    <w:rsid w:val="006A7798"/>
    <w:rsid w:val="006B124F"/>
    <w:rsid w:val="006B196E"/>
    <w:rsid w:val="006B1BEE"/>
    <w:rsid w:val="006B2C36"/>
    <w:rsid w:val="006B50DA"/>
    <w:rsid w:val="006B5704"/>
    <w:rsid w:val="006C080A"/>
    <w:rsid w:val="006C2A43"/>
    <w:rsid w:val="006C3355"/>
    <w:rsid w:val="006C3D05"/>
    <w:rsid w:val="006C3F50"/>
    <w:rsid w:val="006C4BEF"/>
    <w:rsid w:val="006C5A3D"/>
    <w:rsid w:val="006C5AFB"/>
    <w:rsid w:val="006C739C"/>
    <w:rsid w:val="006D01FE"/>
    <w:rsid w:val="006D21F5"/>
    <w:rsid w:val="006D294B"/>
    <w:rsid w:val="006D2C91"/>
    <w:rsid w:val="006D2F64"/>
    <w:rsid w:val="006D4131"/>
    <w:rsid w:val="006D4E6E"/>
    <w:rsid w:val="006D4FBE"/>
    <w:rsid w:val="006D5FE9"/>
    <w:rsid w:val="006D678B"/>
    <w:rsid w:val="006D7B6C"/>
    <w:rsid w:val="006E056D"/>
    <w:rsid w:val="006E0753"/>
    <w:rsid w:val="006E48A7"/>
    <w:rsid w:val="006E4F4D"/>
    <w:rsid w:val="006E71CC"/>
    <w:rsid w:val="006E77BE"/>
    <w:rsid w:val="006F02D3"/>
    <w:rsid w:val="006F05B4"/>
    <w:rsid w:val="006F05FC"/>
    <w:rsid w:val="006F1DF2"/>
    <w:rsid w:val="006F26C4"/>
    <w:rsid w:val="006F2B90"/>
    <w:rsid w:val="006F2CEC"/>
    <w:rsid w:val="006F3529"/>
    <w:rsid w:val="006F4F57"/>
    <w:rsid w:val="006F50F7"/>
    <w:rsid w:val="006F74F6"/>
    <w:rsid w:val="00705AD2"/>
    <w:rsid w:val="0070643C"/>
    <w:rsid w:val="0070721B"/>
    <w:rsid w:val="0071091D"/>
    <w:rsid w:val="007114A2"/>
    <w:rsid w:val="00711720"/>
    <w:rsid w:val="00711E58"/>
    <w:rsid w:val="0071222C"/>
    <w:rsid w:val="00713288"/>
    <w:rsid w:val="007145B1"/>
    <w:rsid w:val="00714983"/>
    <w:rsid w:val="00715A80"/>
    <w:rsid w:val="00715FF4"/>
    <w:rsid w:val="007175EC"/>
    <w:rsid w:val="00717B04"/>
    <w:rsid w:val="00720704"/>
    <w:rsid w:val="007228B3"/>
    <w:rsid w:val="00722DF7"/>
    <w:rsid w:val="00722E97"/>
    <w:rsid w:val="00723620"/>
    <w:rsid w:val="00724CC7"/>
    <w:rsid w:val="00726E8B"/>
    <w:rsid w:val="00727CB8"/>
    <w:rsid w:val="00727F8C"/>
    <w:rsid w:val="00730DFF"/>
    <w:rsid w:val="00731122"/>
    <w:rsid w:val="00731D29"/>
    <w:rsid w:val="007320E4"/>
    <w:rsid w:val="00734BB4"/>
    <w:rsid w:val="00737BCE"/>
    <w:rsid w:val="0074007B"/>
    <w:rsid w:val="00742975"/>
    <w:rsid w:val="00743169"/>
    <w:rsid w:val="007431E1"/>
    <w:rsid w:val="0074322A"/>
    <w:rsid w:val="00743EB6"/>
    <w:rsid w:val="00745FD1"/>
    <w:rsid w:val="007505C7"/>
    <w:rsid w:val="00750636"/>
    <w:rsid w:val="00754F3E"/>
    <w:rsid w:val="007553D1"/>
    <w:rsid w:val="0075569E"/>
    <w:rsid w:val="00756779"/>
    <w:rsid w:val="0075688F"/>
    <w:rsid w:val="00756E90"/>
    <w:rsid w:val="007573A2"/>
    <w:rsid w:val="0076095D"/>
    <w:rsid w:val="0076173D"/>
    <w:rsid w:val="00764D3E"/>
    <w:rsid w:val="00767912"/>
    <w:rsid w:val="00771558"/>
    <w:rsid w:val="00775137"/>
    <w:rsid w:val="007801EF"/>
    <w:rsid w:val="0078350B"/>
    <w:rsid w:val="00783BCE"/>
    <w:rsid w:val="007852B4"/>
    <w:rsid w:val="00787DB3"/>
    <w:rsid w:val="00790D0F"/>
    <w:rsid w:val="00791741"/>
    <w:rsid w:val="00792593"/>
    <w:rsid w:val="0079511E"/>
    <w:rsid w:val="00795DAE"/>
    <w:rsid w:val="00796E14"/>
    <w:rsid w:val="007970FA"/>
    <w:rsid w:val="00797A20"/>
    <w:rsid w:val="007A0692"/>
    <w:rsid w:val="007A1ED9"/>
    <w:rsid w:val="007A337E"/>
    <w:rsid w:val="007A38B9"/>
    <w:rsid w:val="007A6B75"/>
    <w:rsid w:val="007B070A"/>
    <w:rsid w:val="007B0E22"/>
    <w:rsid w:val="007B15A1"/>
    <w:rsid w:val="007B596C"/>
    <w:rsid w:val="007B654B"/>
    <w:rsid w:val="007B6605"/>
    <w:rsid w:val="007B67B4"/>
    <w:rsid w:val="007B6BFD"/>
    <w:rsid w:val="007C0321"/>
    <w:rsid w:val="007C0822"/>
    <w:rsid w:val="007C1891"/>
    <w:rsid w:val="007C29DC"/>
    <w:rsid w:val="007C663E"/>
    <w:rsid w:val="007C70E1"/>
    <w:rsid w:val="007D01A2"/>
    <w:rsid w:val="007D05DE"/>
    <w:rsid w:val="007D0699"/>
    <w:rsid w:val="007D3D72"/>
    <w:rsid w:val="007D4232"/>
    <w:rsid w:val="007D44F1"/>
    <w:rsid w:val="007D5B33"/>
    <w:rsid w:val="007D62D3"/>
    <w:rsid w:val="007D746F"/>
    <w:rsid w:val="007D7774"/>
    <w:rsid w:val="007E1079"/>
    <w:rsid w:val="007E11B1"/>
    <w:rsid w:val="007E2A00"/>
    <w:rsid w:val="007E3864"/>
    <w:rsid w:val="007E4318"/>
    <w:rsid w:val="007E4383"/>
    <w:rsid w:val="007E5447"/>
    <w:rsid w:val="007F10C6"/>
    <w:rsid w:val="007F1D0F"/>
    <w:rsid w:val="007F32F2"/>
    <w:rsid w:val="007F331F"/>
    <w:rsid w:val="007F3430"/>
    <w:rsid w:val="007F356E"/>
    <w:rsid w:val="007F5B53"/>
    <w:rsid w:val="007F5F83"/>
    <w:rsid w:val="007F7D93"/>
    <w:rsid w:val="008001F4"/>
    <w:rsid w:val="00800F86"/>
    <w:rsid w:val="00802CBC"/>
    <w:rsid w:val="008045CC"/>
    <w:rsid w:val="00805821"/>
    <w:rsid w:val="00810891"/>
    <w:rsid w:val="0081110F"/>
    <w:rsid w:val="00814F82"/>
    <w:rsid w:val="00817EFD"/>
    <w:rsid w:val="00820DB4"/>
    <w:rsid w:val="00821B95"/>
    <w:rsid w:val="008250C4"/>
    <w:rsid w:val="0082684B"/>
    <w:rsid w:val="00826A82"/>
    <w:rsid w:val="00830836"/>
    <w:rsid w:val="0083190A"/>
    <w:rsid w:val="00832ABB"/>
    <w:rsid w:val="0083495A"/>
    <w:rsid w:val="00835186"/>
    <w:rsid w:val="00837EB6"/>
    <w:rsid w:val="00837F3B"/>
    <w:rsid w:val="008406C7"/>
    <w:rsid w:val="00840813"/>
    <w:rsid w:val="0084211C"/>
    <w:rsid w:val="00846E47"/>
    <w:rsid w:val="0085017C"/>
    <w:rsid w:val="0085080E"/>
    <w:rsid w:val="00853A95"/>
    <w:rsid w:val="0085444C"/>
    <w:rsid w:val="00856A85"/>
    <w:rsid w:val="00856EDD"/>
    <w:rsid w:val="008570DB"/>
    <w:rsid w:val="0085720B"/>
    <w:rsid w:val="00857699"/>
    <w:rsid w:val="0086024F"/>
    <w:rsid w:val="008618AD"/>
    <w:rsid w:val="00861BBA"/>
    <w:rsid w:val="00862792"/>
    <w:rsid w:val="00863475"/>
    <w:rsid w:val="00864456"/>
    <w:rsid w:val="008646B4"/>
    <w:rsid w:val="00866785"/>
    <w:rsid w:val="00867A35"/>
    <w:rsid w:val="00873060"/>
    <w:rsid w:val="00873D1B"/>
    <w:rsid w:val="008743B2"/>
    <w:rsid w:val="008807B9"/>
    <w:rsid w:val="00880D1E"/>
    <w:rsid w:val="00881D96"/>
    <w:rsid w:val="00883BB4"/>
    <w:rsid w:val="008847F6"/>
    <w:rsid w:val="0089138A"/>
    <w:rsid w:val="008913A7"/>
    <w:rsid w:val="00896FB1"/>
    <w:rsid w:val="008971A1"/>
    <w:rsid w:val="0089790B"/>
    <w:rsid w:val="008A08EA"/>
    <w:rsid w:val="008A0A5E"/>
    <w:rsid w:val="008A0BF7"/>
    <w:rsid w:val="008A1FFD"/>
    <w:rsid w:val="008A4FB8"/>
    <w:rsid w:val="008A6E32"/>
    <w:rsid w:val="008A7F39"/>
    <w:rsid w:val="008A7FE3"/>
    <w:rsid w:val="008B1620"/>
    <w:rsid w:val="008B1F5E"/>
    <w:rsid w:val="008B2019"/>
    <w:rsid w:val="008B208B"/>
    <w:rsid w:val="008B326D"/>
    <w:rsid w:val="008B331B"/>
    <w:rsid w:val="008B5154"/>
    <w:rsid w:val="008B55EC"/>
    <w:rsid w:val="008B591C"/>
    <w:rsid w:val="008B5E5B"/>
    <w:rsid w:val="008C0E3F"/>
    <w:rsid w:val="008C112C"/>
    <w:rsid w:val="008C3C66"/>
    <w:rsid w:val="008C4780"/>
    <w:rsid w:val="008C6CFE"/>
    <w:rsid w:val="008C7F7E"/>
    <w:rsid w:val="008D074C"/>
    <w:rsid w:val="008D0A5B"/>
    <w:rsid w:val="008D0B75"/>
    <w:rsid w:val="008D191D"/>
    <w:rsid w:val="008D3662"/>
    <w:rsid w:val="008D3951"/>
    <w:rsid w:val="008D4E16"/>
    <w:rsid w:val="008D5E0A"/>
    <w:rsid w:val="008D5FA7"/>
    <w:rsid w:val="008D6A25"/>
    <w:rsid w:val="008D7BC3"/>
    <w:rsid w:val="008D7D44"/>
    <w:rsid w:val="008D7EFB"/>
    <w:rsid w:val="008E16F2"/>
    <w:rsid w:val="008E325A"/>
    <w:rsid w:val="008E4E66"/>
    <w:rsid w:val="008E4F55"/>
    <w:rsid w:val="008E55AF"/>
    <w:rsid w:val="008E6564"/>
    <w:rsid w:val="008E7ABC"/>
    <w:rsid w:val="008F0CFF"/>
    <w:rsid w:val="008F13A3"/>
    <w:rsid w:val="008F2366"/>
    <w:rsid w:val="008F2708"/>
    <w:rsid w:val="008F28AE"/>
    <w:rsid w:val="008F28BF"/>
    <w:rsid w:val="008F5FCB"/>
    <w:rsid w:val="008F60CD"/>
    <w:rsid w:val="008F6D34"/>
    <w:rsid w:val="008F7CEA"/>
    <w:rsid w:val="00900AF9"/>
    <w:rsid w:val="00900ED3"/>
    <w:rsid w:val="00903166"/>
    <w:rsid w:val="009035E6"/>
    <w:rsid w:val="00903AAF"/>
    <w:rsid w:val="00903C56"/>
    <w:rsid w:val="009047DE"/>
    <w:rsid w:val="00906346"/>
    <w:rsid w:val="00906647"/>
    <w:rsid w:val="00906EF0"/>
    <w:rsid w:val="00907E03"/>
    <w:rsid w:val="00910952"/>
    <w:rsid w:val="00910FD0"/>
    <w:rsid w:val="0091427A"/>
    <w:rsid w:val="00914BE8"/>
    <w:rsid w:val="00916D60"/>
    <w:rsid w:val="00917384"/>
    <w:rsid w:val="009179C3"/>
    <w:rsid w:val="00920349"/>
    <w:rsid w:val="00920E8E"/>
    <w:rsid w:val="009216CF"/>
    <w:rsid w:val="00922E0D"/>
    <w:rsid w:val="00922F73"/>
    <w:rsid w:val="009239FA"/>
    <w:rsid w:val="00925E4F"/>
    <w:rsid w:val="0092781E"/>
    <w:rsid w:val="009337D7"/>
    <w:rsid w:val="00934695"/>
    <w:rsid w:val="00935085"/>
    <w:rsid w:val="00936429"/>
    <w:rsid w:val="00937418"/>
    <w:rsid w:val="009415AE"/>
    <w:rsid w:val="00941A96"/>
    <w:rsid w:val="0094251B"/>
    <w:rsid w:val="009425D8"/>
    <w:rsid w:val="009444F1"/>
    <w:rsid w:val="009469B9"/>
    <w:rsid w:val="009506A2"/>
    <w:rsid w:val="00951203"/>
    <w:rsid w:val="0095252C"/>
    <w:rsid w:val="00952D9E"/>
    <w:rsid w:val="00954C71"/>
    <w:rsid w:val="0095575A"/>
    <w:rsid w:val="00955C08"/>
    <w:rsid w:val="009628AB"/>
    <w:rsid w:val="00962A9E"/>
    <w:rsid w:val="00962D29"/>
    <w:rsid w:val="0096310B"/>
    <w:rsid w:val="00963488"/>
    <w:rsid w:val="00970F77"/>
    <w:rsid w:val="00971541"/>
    <w:rsid w:val="00971971"/>
    <w:rsid w:val="009719EF"/>
    <w:rsid w:val="00972026"/>
    <w:rsid w:val="0097254D"/>
    <w:rsid w:val="00972D5C"/>
    <w:rsid w:val="00972F62"/>
    <w:rsid w:val="00973594"/>
    <w:rsid w:val="00974A2D"/>
    <w:rsid w:val="00977686"/>
    <w:rsid w:val="00981B41"/>
    <w:rsid w:val="00985CEB"/>
    <w:rsid w:val="00985DCC"/>
    <w:rsid w:val="00987533"/>
    <w:rsid w:val="0099484E"/>
    <w:rsid w:val="00995435"/>
    <w:rsid w:val="00996144"/>
    <w:rsid w:val="00996404"/>
    <w:rsid w:val="009A019B"/>
    <w:rsid w:val="009A2AAA"/>
    <w:rsid w:val="009A4E55"/>
    <w:rsid w:val="009A64CC"/>
    <w:rsid w:val="009A65CC"/>
    <w:rsid w:val="009A6AF4"/>
    <w:rsid w:val="009A70C0"/>
    <w:rsid w:val="009A7288"/>
    <w:rsid w:val="009B0824"/>
    <w:rsid w:val="009B0D4C"/>
    <w:rsid w:val="009B2F80"/>
    <w:rsid w:val="009B304B"/>
    <w:rsid w:val="009B3408"/>
    <w:rsid w:val="009C186E"/>
    <w:rsid w:val="009C271E"/>
    <w:rsid w:val="009C43F9"/>
    <w:rsid w:val="009C4E25"/>
    <w:rsid w:val="009C584E"/>
    <w:rsid w:val="009C6EE3"/>
    <w:rsid w:val="009C6EEF"/>
    <w:rsid w:val="009C7E94"/>
    <w:rsid w:val="009D04A4"/>
    <w:rsid w:val="009D1191"/>
    <w:rsid w:val="009D12FA"/>
    <w:rsid w:val="009D23E0"/>
    <w:rsid w:val="009D2DBE"/>
    <w:rsid w:val="009D444F"/>
    <w:rsid w:val="009D5125"/>
    <w:rsid w:val="009D5E05"/>
    <w:rsid w:val="009D6B12"/>
    <w:rsid w:val="009D7C75"/>
    <w:rsid w:val="009E28D7"/>
    <w:rsid w:val="009E2C74"/>
    <w:rsid w:val="009E5934"/>
    <w:rsid w:val="009E6F45"/>
    <w:rsid w:val="009F4DCC"/>
    <w:rsid w:val="009F50EE"/>
    <w:rsid w:val="00A007F5"/>
    <w:rsid w:val="00A00B75"/>
    <w:rsid w:val="00A00E6A"/>
    <w:rsid w:val="00A02261"/>
    <w:rsid w:val="00A0312B"/>
    <w:rsid w:val="00A03710"/>
    <w:rsid w:val="00A03C10"/>
    <w:rsid w:val="00A03CAE"/>
    <w:rsid w:val="00A04FA5"/>
    <w:rsid w:val="00A06760"/>
    <w:rsid w:val="00A06890"/>
    <w:rsid w:val="00A070BB"/>
    <w:rsid w:val="00A07829"/>
    <w:rsid w:val="00A10D4C"/>
    <w:rsid w:val="00A11F7E"/>
    <w:rsid w:val="00A11FF3"/>
    <w:rsid w:val="00A13BB0"/>
    <w:rsid w:val="00A13BE2"/>
    <w:rsid w:val="00A14BC2"/>
    <w:rsid w:val="00A16D34"/>
    <w:rsid w:val="00A17A9F"/>
    <w:rsid w:val="00A17E61"/>
    <w:rsid w:val="00A225A0"/>
    <w:rsid w:val="00A2373D"/>
    <w:rsid w:val="00A240CB"/>
    <w:rsid w:val="00A24D97"/>
    <w:rsid w:val="00A24F7F"/>
    <w:rsid w:val="00A2594C"/>
    <w:rsid w:val="00A27F75"/>
    <w:rsid w:val="00A3039C"/>
    <w:rsid w:val="00A31F75"/>
    <w:rsid w:val="00A325C9"/>
    <w:rsid w:val="00A33A79"/>
    <w:rsid w:val="00A360DE"/>
    <w:rsid w:val="00A375BC"/>
    <w:rsid w:val="00A37602"/>
    <w:rsid w:val="00A41499"/>
    <w:rsid w:val="00A445C7"/>
    <w:rsid w:val="00A47D45"/>
    <w:rsid w:val="00A47D72"/>
    <w:rsid w:val="00A500D2"/>
    <w:rsid w:val="00A504DD"/>
    <w:rsid w:val="00A53308"/>
    <w:rsid w:val="00A53318"/>
    <w:rsid w:val="00A53B0A"/>
    <w:rsid w:val="00A54BD4"/>
    <w:rsid w:val="00A60398"/>
    <w:rsid w:val="00A608F8"/>
    <w:rsid w:val="00A61458"/>
    <w:rsid w:val="00A63C8B"/>
    <w:rsid w:val="00A65AC5"/>
    <w:rsid w:val="00A66C63"/>
    <w:rsid w:val="00A70E97"/>
    <w:rsid w:val="00A72655"/>
    <w:rsid w:val="00A72893"/>
    <w:rsid w:val="00A73DD0"/>
    <w:rsid w:val="00A73EA4"/>
    <w:rsid w:val="00A764EF"/>
    <w:rsid w:val="00A7771B"/>
    <w:rsid w:val="00A82689"/>
    <w:rsid w:val="00A827B3"/>
    <w:rsid w:val="00A8314A"/>
    <w:rsid w:val="00A8337E"/>
    <w:rsid w:val="00A83619"/>
    <w:rsid w:val="00A836DD"/>
    <w:rsid w:val="00A8471C"/>
    <w:rsid w:val="00A85DBA"/>
    <w:rsid w:val="00A86396"/>
    <w:rsid w:val="00A86D32"/>
    <w:rsid w:val="00A87A81"/>
    <w:rsid w:val="00A90A64"/>
    <w:rsid w:val="00A90AF7"/>
    <w:rsid w:val="00A90DA1"/>
    <w:rsid w:val="00A91495"/>
    <w:rsid w:val="00A91687"/>
    <w:rsid w:val="00A938F9"/>
    <w:rsid w:val="00A93EA8"/>
    <w:rsid w:val="00A9473C"/>
    <w:rsid w:val="00A95BD3"/>
    <w:rsid w:val="00A95BF8"/>
    <w:rsid w:val="00A979FC"/>
    <w:rsid w:val="00AA0037"/>
    <w:rsid w:val="00AA1AE3"/>
    <w:rsid w:val="00AA29F8"/>
    <w:rsid w:val="00AA2B62"/>
    <w:rsid w:val="00AA3830"/>
    <w:rsid w:val="00AA6B39"/>
    <w:rsid w:val="00AA6C21"/>
    <w:rsid w:val="00AA792D"/>
    <w:rsid w:val="00AA7976"/>
    <w:rsid w:val="00AB0B31"/>
    <w:rsid w:val="00AB16D1"/>
    <w:rsid w:val="00AB27B3"/>
    <w:rsid w:val="00AB5420"/>
    <w:rsid w:val="00AB686F"/>
    <w:rsid w:val="00AB765A"/>
    <w:rsid w:val="00AC0BF7"/>
    <w:rsid w:val="00AC21E0"/>
    <w:rsid w:val="00AC290F"/>
    <w:rsid w:val="00AC3926"/>
    <w:rsid w:val="00AC4856"/>
    <w:rsid w:val="00AC494D"/>
    <w:rsid w:val="00AC6692"/>
    <w:rsid w:val="00AC7C4D"/>
    <w:rsid w:val="00AD31E2"/>
    <w:rsid w:val="00AD4728"/>
    <w:rsid w:val="00AD578C"/>
    <w:rsid w:val="00AD5E9E"/>
    <w:rsid w:val="00AD6314"/>
    <w:rsid w:val="00AE277E"/>
    <w:rsid w:val="00AE33E8"/>
    <w:rsid w:val="00AE5F47"/>
    <w:rsid w:val="00AE6287"/>
    <w:rsid w:val="00AE6AAD"/>
    <w:rsid w:val="00AF2098"/>
    <w:rsid w:val="00AF4E28"/>
    <w:rsid w:val="00AF709B"/>
    <w:rsid w:val="00AF7580"/>
    <w:rsid w:val="00B00683"/>
    <w:rsid w:val="00B00F8A"/>
    <w:rsid w:val="00B0117B"/>
    <w:rsid w:val="00B013E3"/>
    <w:rsid w:val="00B021DB"/>
    <w:rsid w:val="00B0335A"/>
    <w:rsid w:val="00B03D66"/>
    <w:rsid w:val="00B041B8"/>
    <w:rsid w:val="00B0530D"/>
    <w:rsid w:val="00B056C0"/>
    <w:rsid w:val="00B06176"/>
    <w:rsid w:val="00B11B7F"/>
    <w:rsid w:val="00B1279F"/>
    <w:rsid w:val="00B1332B"/>
    <w:rsid w:val="00B14215"/>
    <w:rsid w:val="00B14C03"/>
    <w:rsid w:val="00B203AC"/>
    <w:rsid w:val="00B2285A"/>
    <w:rsid w:val="00B2343E"/>
    <w:rsid w:val="00B238D3"/>
    <w:rsid w:val="00B24611"/>
    <w:rsid w:val="00B24D13"/>
    <w:rsid w:val="00B24F2C"/>
    <w:rsid w:val="00B25284"/>
    <w:rsid w:val="00B25A6A"/>
    <w:rsid w:val="00B262FA"/>
    <w:rsid w:val="00B31034"/>
    <w:rsid w:val="00B319A9"/>
    <w:rsid w:val="00B32001"/>
    <w:rsid w:val="00B37361"/>
    <w:rsid w:val="00B40BF3"/>
    <w:rsid w:val="00B40D74"/>
    <w:rsid w:val="00B41D46"/>
    <w:rsid w:val="00B44588"/>
    <w:rsid w:val="00B445AE"/>
    <w:rsid w:val="00B47ABF"/>
    <w:rsid w:val="00B51AED"/>
    <w:rsid w:val="00B51E47"/>
    <w:rsid w:val="00B54ECF"/>
    <w:rsid w:val="00B60286"/>
    <w:rsid w:val="00B63395"/>
    <w:rsid w:val="00B66A80"/>
    <w:rsid w:val="00B66DAF"/>
    <w:rsid w:val="00B72325"/>
    <w:rsid w:val="00B726B1"/>
    <w:rsid w:val="00B72E3B"/>
    <w:rsid w:val="00B73AB0"/>
    <w:rsid w:val="00B741CC"/>
    <w:rsid w:val="00B74B34"/>
    <w:rsid w:val="00B7566B"/>
    <w:rsid w:val="00B80709"/>
    <w:rsid w:val="00B81B74"/>
    <w:rsid w:val="00B82320"/>
    <w:rsid w:val="00B83196"/>
    <w:rsid w:val="00B850E5"/>
    <w:rsid w:val="00B85234"/>
    <w:rsid w:val="00B85715"/>
    <w:rsid w:val="00B858AE"/>
    <w:rsid w:val="00B86704"/>
    <w:rsid w:val="00B86DE1"/>
    <w:rsid w:val="00B87556"/>
    <w:rsid w:val="00B90351"/>
    <w:rsid w:val="00B90CC1"/>
    <w:rsid w:val="00B92D1B"/>
    <w:rsid w:val="00B93D6F"/>
    <w:rsid w:val="00BA01C0"/>
    <w:rsid w:val="00BA02ED"/>
    <w:rsid w:val="00BA164F"/>
    <w:rsid w:val="00BA3956"/>
    <w:rsid w:val="00BA3BA2"/>
    <w:rsid w:val="00BA5045"/>
    <w:rsid w:val="00BA516B"/>
    <w:rsid w:val="00BA53FF"/>
    <w:rsid w:val="00BB0A23"/>
    <w:rsid w:val="00BB0F86"/>
    <w:rsid w:val="00BB1214"/>
    <w:rsid w:val="00BB1659"/>
    <w:rsid w:val="00BB19D6"/>
    <w:rsid w:val="00BB2B18"/>
    <w:rsid w:val="00BB5249"/>
    <w:rsid w:val="00BB52A8"/>
    <w:rsid w:val="00BB6175"/>
    <w:rsid w:val="00BB68F7"/>
    <w:rsid w:val="00BB7B52"/>
    <w:rsid w:val="00BB7FB1"/>
    <w:rsid w:val="00BC05EB"/>
    <w:rsid w:val="00BC0A2A"/>
    <w:rsid w:val="00BC5173"/>
    <w:rsid w:val="00BC6864"/>
    <w:rsid w:val="00BD1244"/>
    <w:rsid w:val="00BD1AD5"/>
    <w:rsid w:val="00BE01ED"/>
    <w:rsid w:val="00BE0686"/>
    <w:rsid w:val="00BE09E2"/>
    <w:rsid w:val="00BE2F7E"/>
    <w:rsid w:val="00BE3A42"/>
    <w:rsid w:val="00BE4678"/>
    <w:rsid w:val="00BE61D1"/>
    <w:rsid w:val="00BE70AB"/>
    <w:rsid w:val="00BF0460"/>
    <w:rsid w:val="00BF082F"/>
    <w:rsid w:val="00BF0A00"/>
    <w:rsid w:val="00BF1D5F"/>
    <w:rsid w:val="00BF30A4"/>
    <w:rsid w:val="00BF41F5"/>
    <w:rsid w:val="00C00B0A"/>
    <w:rsid w:val="00C00BF8"/>
    <w:rsid w:val="00C02031"/>
    <w:rsid w:val="00C02362"/>
    <w:rsid w:val="00C04B78"/>
    <w:rsid w:val="00C05477"/>
    <w:rsid w:val="00C07BD0"/>
    <w:rsid w:val="00C11F03"/>
    <w:rsid w:val="00C1202D"/>
    <w:rsid w:val="00C135FE"/>
    <w:rsid w:val="00C13716"/>
    <w:rsid w:val="00C14D51"/>
    <w:rsid w:val="00C1502E"/>
    <w:rsid w:val="00C1646A"/>
    <w:rsid w:val="00C17AEC"/>
    <w:rsid w:val="00C17F4E"/>
    <w:rsid w:val="00C22802"/>
    <w:rsid w:val="00C22A90"/>
    <w:rsid w:val="00C23042"/>
    <w:rsid w:val="00C2342A"/>
    <w:rsid w:val="00C2387B"/>
    <w:rsid w:val="00C2445C"/>
    <w:rsid w:val="00C24926"/>
    <w:rsid w:val="00C27D93"/>
    <w:rsid w:val="00C30396"/>
    <w:rsid w:val="00C31C4B"/>
    <w:rsid w:val="00C3218E"/>
    <w:rsid w:val="00C3228A"/>
    <w:rsid w:val="00C32649"/>
    <w:rsid w:val="00C3540F"/>
    <w:rsid w:val="00C40B09"/>
    <w:rsid w:val="00C41520"/>
    <w:rsid w:val="00C437B5"/>
    <w:rsid w:val="00C43C7F"/>
    <w:rsid w:val="00C4787B"/>
    <w:rsid w:val="00C50A5D"/>
    <w:rsid w:val="00C513BA"/>
    <w:rsid w:val="00C518CC"/>
    <w:rsid w:val="00C51974"/>
    <w:rsid w:val="00C5294C"/>
    <w:rsid w:val="00C5327B"/>
    <w:rsid w:val="00C5353E"/>
    <w:rsid w:val="00C53839"/>
    <w:rsid w:val="00C53FD8"/>
    <w:rsid w:val="00C54572"/>
    <w:rsid w:val="00C55911"/>
    <w:rsid w:val="00C56E63"/>
    <w:rsid w:val="00C5791D"/>
    <w:rsid w:val="00C60151"/>
    <w:rsid w:val="00C602C3"/>
    <w:rsid w:val="00C620B7"/>
    <w:rsid w:val="00C62556"/>
    <w:rsid w:val="00C63532"/>
    <w:rsid w:val="00C639E2"/>
    <w:rsid w:val="00C66A02"/>
    <w:rsid w:val="00C67171"/>
    <w:rsid w:val="00C6777B"/>
    <w:rsid w:val="00C72079"/>
    <w:rsid w:val="00C728E0"/>
    <w:rsid w:val="00C73C93"/>
    <w:rsid w:val="00C75FDE"/>
    <w:rsid w:val="00C8193A"/>
    <w:rsid w:val="00C81D1D"/>
    <w:rsid w:val="00C81DC7"/>
    <w:rsid w:val="00C82AF8"/>
    <w:rsid w:val="00C838B9"/>
    <w:rsid w:val="00C851B6"/>
    <w:rsid w:val="00C8532B"/>
    <w:rsid w:val="00C86861"/>
    <w:rsid w:val="00C86EE5"/>
    <w:rsid w:val="00C903ED"/>
    <w:rsid w:val="00C93EFC"/>
    <w:rsid w:val="00C942B0"/>
    <w:rsid w:val="00C9533F"/>
    <w:rsid w:val="00C9622A"/>
    <w:rsid w:val="00CA2B42"/>
    <w:rsid w:val="00CA3D81"/>
    <w:rsid w:val="00CA60E9"/>
    <w:rsid w:val="00CA6BB2"/>
    <w:rsid w:val="00CA7A2F"/>
    <w:rsid w:val="00CA7EAC"/>
    <w:rsid w:val="00CB080A"/>
    <w:rsid w:val="00CB4507"/>
    <w:rsid w:val="00CB5147"/>
    <w:rsid w:val="00CB75E5"/>
    <w:rsid w:val="00CB7636"/>
    <w:rsid w:val="00CC05A0"/>
    <w:rsid w:val="00CC1D23"/>
    <w:rsid w:val="00CC3712"/>
    <w:rsid w:val="00CC3F7D"/>
    <w:rsid w:val="00CC44A9"/>
    <w:rsid w:val="00CC5080"/>
    <w:rsid w:val="00CC6B2B"/>
    <w:rsid w:val="00CD1D25"/>
    <w:rsid w:val="00CD2C69"/>
    <w:rsid w:val="00CD4A49"/>
    <w:rsid w:val="00CD5663"/>
    <w:rsid w:val="00CD6757"/>
    <w:rsid w:val="00CD7C1F"/>
    <w:rsid w:val="00CE1A19"/>
    <w:rsid w:val="00CE5AFD"/>
    <w:rsid w:val="00CE621B"/>
    <w:rsid w:val="00CE6E79"/>
    <w:rsid w:val="00CF0E82"/>
    <w:rsid w:val="00CF15C4"/>
    <w:rsid w:val="00CF268B"/>
    <w:rsid w:val="00CF27D9"/>
    <w:rsid w:val="00CF2E75"/>
    <w:rsid w:val="00CF354F"/>
    <w:rsid w:val="00CF3B3C"/>
    <w:rsid w:val="00CF4B90"/>
    <w:rsid w:val="00CF5C9D"/>
    <w:rsid w:val="00D000E8"/>
    <w:rsid w:val="00D01B5C"/>
    <w:rsid w:val="00D01DFA"/>
    <w:rsid w:val="00D02A8B"/>
    <w:rsid w:val="00D05574"/>
    <w:rsid w:val="00D055EC"/>
    <w:rsid w:val="00D05996"/>
    <w:rsid w:val="00D05AC4"/>
    <w:rsid w:val="00D05BE7"/>
    <w:rsid w:val="00D06895"/>
    <w:rsid w:val="00D070DF"/>
    <w:rsid w:val="00D07951"/>
    <w:rsid w:val="00D07C55"/>
    <w:rsid w:val="00D07F1F"/>
    <w:rsid w:val="00D12BF3"/>
    <w:rsid w:val="00D12C9A"/>
    <w:rsid w:val="00D139F0"/>
    <w:rsid w:val="00D13EE5"/>
    <w:rsid w:val="00D144C8"/>
    <w:rsid w:val="00D14E5E"/>
    <w:rsid w:val="00D1640E"/>
    <w:rsid w:val="00D17125"/>
    <w:rsid w:val="00D209B3"/>
    <w:rsid w:val="00D23920"/>
    <w:rsid w:val="00D27D7A"/>
    <w:rsid w:val="00D3009B"/>
    <w:rsid w:val="00D307F4"/>
    <w:rsid w:val="00D31A46"/>
    <w:rsid w:val="00D32CA5"/>
    <w:rsid w:val="00D33845"/>
    <w:rsid w:val="00D339AA"/>
    <w:rsid w:val="00D348DC"/>
    <w:rsid w:val="00D35AEA"/>
    <w:rsid w:val="00D35F05"/>
    <w:rsid w:val="00D36D54"/>
    <w:rsid w:val="00D4022F"/>
    <w:rsid w:val="00D42480"/>
    <w:rsid w:val="00D42FF1"/>
    <w:rsid w:val="00D44080"/>
    <w:rsid w:val="00D4706D"/>
    <w:rsid w:val="00D47244"/>
    <w:rsid w:val="00D51168"/>
    <w:rsid w:val="00D51E00"/>
    <w:rsid w:val="00D52767"/>
    <w:rsid w:val="00D52820"/>
    <w:rsid w:val="00D53978"/>
    <w:rsid w:val="00D56DEC"/>
    <w:rsid w:val="00D61C6F"/>
    <w:rsid w:val="00D61DC1"/>
    <w:rsid w:val="00D6408A"/>
    <w:rsid w:val="00D64D43"/>
    <w:rsid w:val="00D652D3"/>
    <w:rsid w:val="00D70656"/>
    <w:rsid w:val="00D70EAF"/>
    <w:rsid w:val="00D72631"/>
    <w:rsid w:val="00D72D40"/>
    <w:rsid w:val="00D74C77"/>
    <w:rsid w:val="00D759AD"/>
    <w:rsid w:val="00D809BB"/>
    <w:rsid w:val="00D80AB3"/>
    <w:rsid w:val="00D80F0D"/>
    <w:rsid w:val="00D83172"/>
    <w:rsid w:val="00D8319F"/>
    <w:rsid w:val="00D84D79"/>
    <w:rsid w:val="00D84E0D"/>
    <w:rsid w:val="00D9070F"/>
    <w:rsid w:val="00D9204E"/>
    <w:rsid w:val="00D938B3"/>
    <w:rsid w:val="00D93BA0"/>
    <w:rsid w:val="00D97A93"/>
    <w:rsid w:val="00D97FA4"/>
    <w:rsid w:val="00DA150E"/>
    <w:rsid w:val="00DA2CE6"/>
    <w:rsid w:val="00DA3347"/>
    <w:rsid w:val="00DA4D28"/>
    <w:rsid w:val="00DA5F19"/>
    <w:rsid w:val="00DA71E3"/>
    <w:rsid w:val="00DA7BCF"/>
    <w:rsid w:val="00DB0835"/>
    <w:rsid w:val="00DB5913"/>
    <w:rsid w:val="00DB5A55"/>
    <w:rsid w:val="00DB66FA"/>
    <w:rsid w:val="00DB6721"/>
    <w:rsid w:val="00DB7FAC"/>
    <w:rsid w:val="00DC0DFE"/>
    <w:rsid w:val="00DC1395"/>
    <w:rsid w:val="00DC2CF0"/>
    <w:rsid w:val="00DC317B"/>
    <w:rsid w:val="00DC4AAD"/>
    <w:rsid w:val="00DC62A2"/>
    <w:rsid w:val="00DC6460"/>
    <w:rsid w:val="00DC684B"/>
    <w:rsid w:val="00DD015B"/>
    <w:rsid w:val="00DD0CDF"/>
    <w:rsid w:val="00DD11D6"/>
    <w:rsid w:val="00DD35A3"/>
    <w:rsid w:val="00DD3997"/>
    <w:rsid w:val="00DD68EA"/>
    <w:rsid w:val="00DD7A8E"/>
    <w:rsid w:val="00DE113D"/>
    <w:rsid w:val="00DE1268"/>
    <w:rsid w:val="00DE4275"/>
    <w:rsid w:val="00DE4DF4"/>
    <w:rsid w:val="00DE5A33"/>
    <w:rsid w:val="00DE5C20"/>
    <w:rsid w:val="00DE6CA0"/>
    <w:rsid w:val="00DF0BA2"/>
    <w:rsid w:val="00DF10FB"/>
    <w:rsid w:val="00DF2751"/>
    <w:rsid w:val="00DF4BEA"/>
    <w:rsid w:val="00DF6F4E"/>
    <w:rsid w:val="00E02365"/>
    <w:rsid w:val="00E028C1"/>
    <w:rsid w:val="00E0298D"/>
    <w:rsid w:val="00E02F9F"/>
    <w:rsid w:val="00E036A2"/>
    <w:rsid w:val="00E05721"/>
    <w:rsid w:val="00E05D36"/>
    <w:rsid w:val="00E06664"/>
    <w:rsid w:val="00E06DAD"/>
    <w:rsid w:val="00E075B1"/>
    <w:rsid w:val="00E118B7"/>
    <w:rsid w:val="00E12570"/>
    <w:rsid w:val="00E1481E"/>
    <w:rsid w:val="00E21D78"/>
    <w:rsid w:val="00E21FD1"/>
    <w:rsid w:val="00E25753"/>
    <w:rsid w:val="00E258DA"/>
    <w:rsid w:val="00E26ACB"/>
    <w:rsid w:val="00E26FF4"/>
    <w:rsid w:val="00E27979"/>
    <w:rsid w:val="00E31D46"/>
    <w:rsid w:val="00E32722"/>
    <w:rsid w:val="00E3355F"/>
    <w:rsid w:val="00E36919"/>
    <w:rsid w:val="00E36F3A"/>
    <w:rsid w:val="00E40B0D"/>
    <w:rsid w:val="00E428F3"/>
    <w:rsid w:val="00E45326"/>
    <w:rsid w:val="00E46466"/>
    <w:rsid w:val="00E466A9"/>
    <w:rsid w:val="00E508DB"/>
    <w:rsid w:val="00E526B6"/>
    <w:rsid w:val="00E5381B"/>
    <w:rsid w:val="00E55B31"/>
    <w:rsid w:val="00E56C9A"/>
    <w:rsid w:val="00E575AA"/>
    <w:rsid w:val="00E60080"/>
    <w:rsid w:val="00E6397D"/>
    <w:rsid w:val="00E651CC"/>
    <w:rsid w:val="00E6645E"/>
    <w:rsid w:val="00E71DDC"/>
    <w:rsid w:val="00E732C4"/>
    <w:rsid w:val="00E75CFE"/>
    <w:rsid w:val="00E76A35"/>
    <w:rsid w:val="00E773FE"/>
    <w:rsid w:val="00E77A89"/>
    <w:rsid w:val="00E80455"/>
    <w:rsid w:val="00E8068C"/>
    <w:rsid w:val="00E806DC"/>
    <w:rsid w:val="00E809E4"/>
    <w:rsid w:val="00E81C47"/>
    <w:rsid w:val="00E846E8"/>
    <w:rsid w:val="00E84750"/>
    <w:rsid w:val="00E8586F"/>
    <w:rsid w:val="00E85DDF"/>
    <w:rsid w:val="00E86DAC"/>
    <w:rsid w:val="00E87555"/>
    <w:rsid w:val="00E87A46"/>
    <w:rsid w:val="00E90272"/>
    <w:rsid w:val="00E90380"/>
    <w:rsid w:val="00E916C0"/>
    <w:rsid w:val="00E92BC6"/>
    <w:rsid w:val="00E93C5E"/>
    <w:rsid w:val="00E95661"/>
    <w:rsid w:val="00E976F1"/>
    <w:rsid w:val="00EA0C60"/>
    <w:rsid w:val="00EA13A7"/>
    <w:rsid w:val="00EA191D"/>
    <w:rsid w:val="00EA2834"/>
    <w:rsid w:val="00EA6847"/>
    <w:rsid w:val="00EA72C5"/>
    <w:rsid w:val="00EA745E"/>
    <w:rsid w:val="00EB0BD7"/>
    <w:rsid w:val="00EB0C02"/>
    <w:rsid w:val="00EB25D6"/>
    <w:rsid w:val="00EB3207"/>
    <w:rsid w:val="00EB47C8"/>
    <w:rsid w:val="00EB5778"/>
    <w:rsid w:val="00EB5927"/>
    <w:rsid w:val="00EC100B"/>
    <w:rsid w:val="00EC2042"/>
    <w:rsid w:val="00EC420D"/>
    <w:rsid w:val="00EC5273"/>
    <w:rsid w:val="00EC6EE5"/>
    <w:rsid w:val="00EC7C6B"/>
    <w:rsid w:val="00ED3CD5"/>
    <w:rsid w:val="00ED3CFD"/>
    <w:rsid w:val="00ED5FCC"/>
    <w:rsid w:val="00EE166F"/>
    <w:rsid w:val="00EE1961"/>
    <w:rsid w:val="00EE36FD"/>
    <w:rsid w:val="00EE3A96"/>
    <w:rsid w:val="00EE3B66"/>
    <w:rsid w:val="00EE454B"/>
    <w:rsid w:val="00EE4F17"/>
    <w:rsid w:val="00EE7325"/>
    <w:rsid w:val="00EE75B5"/>
    <w:rsid w:val="00EE798C"/>
    <w:rsid w:val="00EF4803"/>
    <w:rsid w:val="00EF4B68"/>
    <w:rsid w:val="00EF61B2"/>
    <w:rsid w:val="00F0035C"/>
    <w:rsid w:val="00F004BF"/>
    <w:rsid w:val="00F01FE8"/>
    <w:rsid w:val="00F02D4F"/>
    <w:rsid w:val="00F03A35"/>
    <w:rsid w:val="00F04C23"/>
    <w:rsid w:val="00F0577C"/>
    <w:rsid w:val="00F06122"/>
    <w:rsid w:val="00F06D8E"/>
    <w:rsid w:val="00F0718A"/>
    <w:rsid w:val="00F07706"/>
    <w:rsid w:val="00F07C59"/>
    <w:rsid w:val="00F10432"/>
    <w:rsid w:val="00F12FEE"/>
    <w:rsid w:val="00F12FF8"/>
    <w:rsid w:val="00F13B4D"/>
    <w:rsid w:val="00F13E61"/>
    <w:rsid w:val="00F1439B"/>
    <w:rsid w:val="00F14625"/>
    <w:rsid w:val="00F17A66"/>
    <w:rsid w:val="00F17B5B"/>
    <w:rsid w:val="00F219FD"/>
    <w:rsid w:val="00F2211E"/>
    <w:rsid w:val="00F23772"/>
    <w:rsid w:val="00F23C76"/>
    <w:rsid w:val="00F30219"/>
    <w:rsid w:val="00F31A94"/>
    <w:rsid w:val="00F34F01"/>
    <w:rsid w:val="00F362FD"/>
    <w:rsid w:val="00F36841"/>
    <w:rsid w:val="00F40269"/>
    <w:rsid w:val="00F4062F"/>
    <w:rsid w:val="00F438C9"/>
    <w:rsid w:val="00F459A0"/>
    <w:rsid w:val="00F47A26"/>
    <w:rsid w:val="00F518FC"/>
    <w:rsid w:val="00F524F0"/>
    <w:rsid w:val="00F528B7"/>
    <w:rsid w:val="00F54967"/>
    <w:rsid w:val="00F55738"/>
    <w:rsid w:val="00F57C15"/>
    <w:rsid w:val="00F601E1"/>
    <w:rsid w:val="00F614B7"/>
    <w:rsid w:val="00F63615"/>
    <w:rsid w:val="00F63F15"/>
    <w:rsid w:val="00F647C3"/>
    <w:rsid w:val="00F71444"/>
    <w:rsid w:val="00F72644"/>
    <w:rsid w:val="00F74D2C"/>
    <w:rsid w:val="00F76719"/>
    <w:rsid w:val="00F774CF"/>
    <w:rsid w:val="00F80C52"/>
    <w:rsid w:val="00F81981"/>
    <w:rsid w:val="00F8290E"/>
    <w:rsid w:val="00F838B2"/>
    <w:rsid w:val="00F8420F"/>
    <w:rsid w:val="00F85799"/>
    <w:rsid w:val="00F86D91"/>
    <w:rsid w:val="00F86E48"/>
    <w:rsid w:val="00F906FA"/>
    <w:rsid w:val="00F90C58"/>
    <w:rsid w:val="00F911B0"/>
    <w:rsid w:val="00F924C4"/>
    <w:rsid w:val="00F93A20"/>
    <w:rsid w:val="00F949F9"/>
    <w:rsid w:val="00F96673"/>
    <w:rsid w:val="00F969C7"/>
    <w:rsid w:val="00FA045D"/>
    <w:rsid w:val="00FA05FE"/>
    <w:rsid w:val="00FA3386"/>
    <w:rsid w:val="00FA40F2"/>
    <w:rsid w:val="00FA41CA"/>
    <w:rsid w:val="00FA4DF0"/>
    <w:rsid w:val="00FA54F6"/>
    <w:rsid w:val="00FA5E58"/>
    <w:rsid w:val="00FA7716"/>
    <w:rsid w:val="00FB0739"/>
    <w:rsid w:val="00FB12AF"/>
    <w:rsid w:val="00FB1D7B"/>
    <w:rsid w:val="00FB2659"/>
    <w:rsid w:val="00FB5195"/>
    <w:rsid w:val="00FB53CA"/>
    <w:rsid w:val="00FB6451"/>
    <w:rsid w:val="00FB6834"/>
    <w:rsid w:val="00FB7188"/>
    <w:rsid w:val="00FC3EDC"/>
    <w:rsid w:val="00FC4988"/>
    <w:rsid w:val="00FC58B4"/>
    <w:rsid w:val="00FC6677"/>
    <w:rsid w:val="00FC6C01"/>
    <w:rsid w:val="00FD035A"/>
    <w:rsid w:val="00FD0F74"/>
    <w:rsid w:val="00FD28C3"/>
    <w:rsid w:val="00FD2B41"/>
    <w:rsid w:val="00FD35A7"/>
    <w:rsid w:val="00FE0115"/>
    <w:rsid w:val="00FE2002"/>
    <w:rsid w:val="00FE52CC"/>
    <w:rsid w:val="00FE599E"/>
    <w:rsid w:val="00FF07CE"/>
    <w:rsid w:val="00FF0FE2"/>
    <w:rsid w:val="00FF24D2"/>
    <w:rsid w:val="00FF5876"/>
    <w:rsid w:val="00FF6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0593"/>
    <o:shapelayout v:ext="edit">
      <o:idmap v:ext="edit" data="1"/>
    </o:shapelayout>
  </w:shapeDefaults>
  <w:decimalSymbol w:val=","/>
  <w:listSeparator w:val=";"/>
  <w15:docId w15:val="{277F33AE-8F4C-40AE-A217-EF494524A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022F"/>
    <w:pPr>
      <w:autoSpaceDE w:val="0"/>
      <w:autoSpaceDN w:val="0"/>
    </w:pPr>
    <w:rPr>
      <w:sz w:val="24"/>
      <w:szCs w:val="24"/>
    </w:rPr>
  </w:style>
  <w:style w:type="paragraph" w:styleId="Ttulo1">
    <w:name w:val="heading 1"/>
    <w:aliases w:val="Heading 11"/>
    <w:basedOn w:val="Normal"/>
    <w:next w:val="Normal"/>
    <w:link w:val="Ttulo1Char"/>
    <w:uiPriority w:val="99"/>
    <w:qFormat/>
    <w:rsid w:val="00D4022F"/>
    <w:pPr>
      <w:keepNext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9"/>
    <w:qFormat/>
    <w:rsid w:val="00D4022F"/>
    <w:pPr>
      <w:keepNext/>
      <w:jc w:val="center"/>
      <w:outlineLvl w:val="1"/>
    </w:pPr>
    <w:rPr>
      <w:b/>
      <w:b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D4022F"/>
    <w:pPr>
      <w:keepNext/>
      <w:numPr>
        <w:ilvl w:val="2"/>
        <w:numId w:val="1"/>
      </w:numPr>
      <w:spacing w:before="240" w:after="60"/>
      <w:outlineLvl w:val="2"/>
    </w:pPr>
    <w:rPr>
      <w:b/>
      <w:bCs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D4022F"/>
    <w:pPr>
      <w:keepNext/>
      <w:numPr>
        <w:ilvl w:val="3"/>
        <w:numId w:val="1"/>
      </w:numPr>
      <w:spacing w:before="240" w:after="60"/>
      <w:outlineLvl w:val="3"/>
    </w:pPr>
    <w:rPr>
      <w:b/>
      <w:bCs/>
      <w:i/>
      <w:iCs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D4022F"/>
    <w:pPr>
      <w:numPr>
        <w:ilvl w:val="4"/>
        <w:numId w:val="1"/>
      </w:numPr>
      <w:spacing w:before="240" w:after="60"/>
      <w:outlineLvl w:val="4"/>
    </w:pPr>
    <w:rPr>
      <w:rFonts w:ascii="Arial" w:hAnsi="Arial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uiPriority w:val="99"/>
    <w:qFormat/>
    <w:rsid w:val="00D4022F"/>
    <w:pPr>
      <w:numPr>
        <w:ilvl w:val="5"/>
        <w:numId w:val="1"/>
      </w:numPr>
      <w:spacing w:before="240" w:after="60"/>
      <w:outlineLvl w:val="5"/>
    </w:pPr>
    <w:rPr>
      <w:rFonts w:ascii="Arial" w:hAnsi="Arial"/>
      <w:i/>
      <w:iCs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uiPriority w:val="99"/>
    <w:qFormat/>
    <w:rsid w:val="00D4022F"/>
    <w:pPr>
      <w:numPr>
        <w:ilvl w:val="6"/>
        <w:numId w:val="1"/>
      </w:numPr>
      <w:spacing w:before="240" w:after="60"/>
      <w:outlineLvl w:val="6"/>
    </w:pPr>
    <w:rPr>
      <w:rFonts w:ascii="Arial" w:hAnsi="Arial"/>
      <w:sz w:val="20"/>
      <w:szCs w:val="20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qFormat/>
    <w:rsid w:val="00D4022F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iCs/>
      <w:sz w:val="20"/>
      <w:szCs w:val="20"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D4022F"/>
    <w:pPr>
      <w:numPr>
        <w:ilvl w:val="8"/>
        <w:numId w:val="1"/>
      </w:numPr>
      <w:spacing w:before="240" w:after="60"/>
      <w:outlineLvl w:val="8"/>
    </w:pPr>
    <w:rPr>
      <w:rFonts w:ascii="Arial" w:hAnsi="Arial"/>
      <w:i/>
      <w:iCs/>
      <w:sz w:val="18"/>
      <w:szCs w:val="18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Heading 11 Char"/>
    <w:link w:val="Ttulo1"/>
    <w:uiPriority w:val="99"/>
    <w:locked/>
    <w:rsid w:val="00EA13A7"/>
    <w:rPr>
      <w:rFonts w:cs="Times New Roman"/>
      <w:b/>
      <w:bCs/>
      <w:sz w:val="28"/>
      <w:szCs w:val="28"/>
      <w:lang w:val="pt-BR" w:eastAsia="pt-BR" w:bidi="ar-SA"/>
    </w:rPr>
  </w:style>
  <w:style w:type="character" w:customStyle="1" w:styleId="Ttulo2Char">
    <w:name w:val="Título 2 Char"/>
    <w:link w:val="Ttulo2"/>
    <w:uiPriority w:val="99"/>
    <w:locked/>
    <w:rsid w:val="00B90CC1"/>
    <w:rPr>
      <w:rFonts w:cs="Times New Roman"/>
      <w:b/>
      <w:bCs/>
      <w:sz w:val="28"/>
      <w:szCs w:val="28"/>
    </w:rPr>
  </w:style>
  <w:style w:type="character" w:customStyle="1" w:styleId="Ttulo3Char">
    <w:name w:val="Título 3 Char"/>
    <w:link w:val="Ttulo3"/>
    <w:uiPriority w:val="99"/>
    <w:locked/>
    <w:rsid w:val="00857699"/>
    <w:rPr>
      <w:b/>
      <w:bCs/>
      <w:sz w:val="24"/>
      <w:szCs w:val="24"/>
      <w:lang w:val="x-none" w:eastAsia="x-none"/>
    </w:rPr>
  </w:style>
  <w:style w:type="character" w:customStyle="1" w:styleId="Ttulo4Char">
    <w:name w:val="Título 4 Char"/>
    <w:link w:val="Ttulo4"/>
    <w:uiPriority w:val="99"/>
    <w:locked/>
    <w:rsid w:val="00857699"/>
    <w:rPr>
      <w:b/>
      <w:bCs/>
      <w:i/>
      <w:iCs/>
      <w:sz w:val="24"/>
      <w:szCs w:val="24"/>
      <w:lang w:val="x-none" w:eastAsia="x-none"/>
    </w:rPr>
  </w:style>
  <w:style w:type="character" w:customStyle="1" w:styleId="Ttulo5Char">
    <w:name w:val="Título 5 Char"/>
    <w:link w:val="Ttulo5"/>
    <w:uiPriority w:val="99"/>
    <w:locked/>
    <w:rsid w:val="00857699"/>
    <w:rPr>
      <w:rFonts w:ascii="Arial" w:hAnsi="Arial"/>
      <w:lang w:val="x-none" w:eastAsia="x-none"/>
    </w:rPr>
  </w:style>
  <w:style w:type="character" w:customStyle="1" w:styleId="Ttulo6Char">
    <w:name w:val="Título 6 Char"/>
    <w:link w:val="Ttulo6"/>
    <w:uiPriority w:val="99"/>
    <w:locked/>
    <w:rsid w:val="00857699"/>
    <w:rPr>
      <w:rFonts w:ascii="Arial" w:hAnsi="Arial"/>
      <w:i/>
      <w:iCs/>
      <w:lang w:val="x-none" w:eastAsia="x-none"/>
    </w:rPr>
  </w:style>
  <w:style w:type="character" w:customStyle="1" w:styleId="Ttulo7Char">
    <w:name w:val="Título 7 Char"/>
    <w:link w:val="Ttulo7"/>
    <w:uiPriority w:val="99"/>
    <w:locked/>
    <w:rsid w:val="00857699"/>
    <w:rPr>
      <w:rFonts w:ascii="Arial" w:hAnsi="Arial"/>
      <w:lang w:val="x-none" w:eastAsia="x-none"/>
    </w:rPr>
  </w:style>
  <w:style w:type="character" w:customStyle="1" w:styleId="Ttulo8Char">
    <w:name w:val="Título 8 Char"/>
    <w:link w:val="Ttulo8"/>
    <w:uiPriority w:val="99"/>
    <w:locked/>
    <w:rsid w:val="00857699"/>
    <w:rPr>
      <w:rFonts w:ascii="Arial" w:hAnsi="Arial"/>
      <w:i/>
      <w:iCs/>
      <w:lang w:val="x-none" w:eastAsia="x-none"/>
    </w:rPr>
  </w:style>
  <w:style w:type="character" w:customStyle="1" w:styleId="Ttulo9Char">
    <w:name w:val="Título 9 Char"/>
    <w:link w:val="Ttulo9"/>
    <w:uiPriority w:val="99"/>
    <w:locked/>
    <w:rsid w:val="00857699"/>
    <w:rPr>
      <w:rFonts w:ascii="Arial" w:hAnsi="Arial"/>
      <w:i/>
      <w:iCs/>
      <w:sz w:val="18"/>
      <w:szCs w:val="18"/>
      <w:lang w:val="x-none" w:eastAsia="x-none"/>
    </w:rPr>
  </w:style>
  <w:style w:type="paragraph" w:styleId="Recuodecorpodetexto">
    <w:name w:val="Body Text Indent"/>
    <w:basedOn w:val="Normal"/>
    <w:link w:val="RecuodecorpodetextoChar"/>
    <w:uiPriority w:val="99"/>
    <w:rsid w:val="00D4022F"/>
    <w:pPr>
      <w:spacing w:after="120"/>
      <w:ind w:left="283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217C33"/>
    <w:rPr>
      <w:rFonts w:cs="Times New Roman"/>
      <w:sz w:val="24"/>
      <w:szCs w:val="24"/>
    </w:rPr>
  </w:style>
  <w:style w:type="paragraph" w:styleId="Cabealho">
    <w:name w:val="header"/>
    <w:aliases w:val="hd,he"/>
    <w:basedOn w:val="Normal"/>
    <w:link w:val="CabealhoChar"/>
    <w:uiPriority w:val="99"/>
    <w:rsid w:val="00D4022F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aliases w:val="hd Char,he Char"/>
    <w:link w:val="Cabealho"/>
    <w:uiPriority w:val="99"/>
    <w:semiHidden/>
    <w:locked/>
    <w:rsid w:val="00857699"/>
    <w:rPr>
      <w:rFonts w:cs="Times New Roman"/>
      <w:sz w:val="24"/>
      <w:szCs w:val="24"/>
    </w:rPr>
  </w:style>
  <w:style w:type="character" w:styleId="Hyperlink">
    <w:name w:val="Hyperlink"/>
    <w:uiPriority w:val="99"/>
    <w:rsid w:val="00D4022F"/>
    <w:rPr>
      <w:rFonts w:cs="Times New Roman"/>
      <w:color w:val="0000FF"/>
      <w:u w:val="single"/>
    </w:rPr>
  </w:style>
  <w:style w:type="paragraph" w:styleId="Ttulo">
    <w:name w:val="Title"/>
    <w:basedOn w:val="Normal"/>
    <w:link w:val="TtuloChar"/>
    <w:uiPriority w:val="99"/>
    <w:qFormat/>
    <w:rsid w:val="00D4022F"/>
    <w:pPr>
      <w:ind w:right="51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tuloChar">
    <w:name w:val="Título Char"/>
    <w:link w:val="Ttulo"/>
    <w:uiPriority w:val="99"/>
    <w:locked/>
    <w:rsid w:val="00857699"/>
    <w:rPr>
      <w:rFonts w:ascii="Cambria" w:hAnsi="Cambria" w:cs="Times New Roman"/>
      <w:b/>
      <w:bCs/>
      <w:kern w:val="28"/>
      <w:sz w:val="32"/>
      <w:szCs w:val="32"/>
    </w:rPr>
  </w:style>
  <w:style w:type="paragraph" w:styleId="Corpodetexto3">
    <w:name w:val="Body Text 3"/>
    <w:basedOn w:val="Normal"/>
    <w:link w:val="Corpodetexto3Char"/>
    <w:uiPriority w:val="99"/>
    <w:rsid w:val="00D4022F"/>
    <w:pPr>
      <w:ind w:right="-29"/>
      <w:jc w:val="both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uiPriority w:val="99"/>
    <w:semiHidden/>
    <w:locked/>
    <w:rsid w:val="00857699"/>
    <w:rPr>
      <w:rFonts w:cs="Times New Roman"/>
      <w:sz w:val="16"/>
      <w:szCs w:val="16"/>
    </w:rPr>
  </w:style>
  <w:style w:type="paragraph" w:styleId="Corpodetexto">
    <w:name w:val="Body Text"/>
    <w:aliases w:val="B,b"/>
    <w:basedOn w:val="Normal"/>
    <w:link w:val="CorpodetextoChar"/>
    <w:uiPriority w:val="99"/>
    <w:rsid w:val="00D4022F"/>
    <w:pPr>
      <w:spacing w:after="120"/>
    </w:pPr>
    <w:rPr>
      <w:lang w:val="x-none" w:eastAsia="x-none"/>
    </w:rPr>
  </w:style>
  <w:style w:type="character" w:customStyle="1" w:styleId="CorpodetextoChar">
    <w:name w:val="Corpo de texto Char"/>
    <w:aliases w:val="B Char,b Char"/>
    <w:link w:val="Corpodetexto"/>
    <w:uiPriority w:val="99"/>
    <w:semiHidden/>
    <w:locked/>
    <w:rsid w:val="00857699"/>
    <w:rPr>
      <w:rFonts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rsid w:val="00D4022F"/>
    <w:pPr>
      <w:tabs>
        <w:tab w:val="center" w:pos="4419"/>
        <w:tab w:val="right" w:pos="8838"/>
      </w:tabs>
    </w:pPr>
    <w:rPr>
      <w:rFonts w:ascii="Arial" w:hAnsi="Arial"/>
      <w:lang w:val="x-none" w:eastAsia="x-none"/>
    </w:rPr>
  </w:style>
  <w:style w:type="character" w:customStyle="1" w:styleId="RodapChar">
    <w:name w:val="Rodapé Char"/>
    <w:link w:val="Rodap"/>
    <w:uiPriority w:val="99"/>
    <w:locked/>
    <w:rsid w:val="00412252"/>
    <w:rPr>
      <w:rFonts w:ascii="Arial" w:hAnsi="Arial" w:cs="Arial"/>
      <w:sz w:val="24"/>
      <w:szCs w:val="24"/>
    </w:rPr>
  </w:style>
  <w:style w:type="paragraph" w:styleId="Textoembloco">
    <w:name w:val="Block Text"/>
    <w:basedOn w:val="Normal"/>
    <w:uiPriority w:val="99"/>
    <w:rsid w:val="00D4022F"/>
    <w:pPr>
      <w:ind w:left="180" w:right="22"/>
      <w:jc w:val="both"/>
    </w:pPr>
    <w:rPr>
      <w:rFonts w:ascii="Arial" w:hAnsi="Arial" w:cs="Arial"/>
    </w:rPr>
  </w:style>
  <w:style w:type="paragraph" w:styleId="Recuodecorpodetexto2">
    <w:name w:val="Body Text Indent 2"/>
    <w:basedOn w:val="Normal"/>
    <w:link w:val="Recuodecorpodetexto2Char"/>
    <w:uiPriority w:val="99"/>
    <w:rsid w:val="00D4022F"/>
    <w:pPr>
      <w:tabs>
        <w:tab w:val="left" w:pos="1418"/>
      </w:tabs>
      <w:autoSpaceDE/>
      <w:autoSpaceDN/>
      <w:ind w:left="1560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857699"/>
    <w:rPr>
      <w:rFonts w:cs="Times New Roman"/>
      <w:sz w:val="24"/>
      <w:szCs w:val="24"/>
    </w:rPr>
  </w:style>
  <w:style w:type="character" w:styleId="Nmerodepgina">
    <w:name w:val="page number"/>
    <w:uiPriority w:val="99"/>
    <w:rsid w:val="00D4022F"/>
    <w:rPr>
      <w:rFonts w:cs="Times New Roman"/>
    </w:rPr>
  </w:style>
  <w:style w:type="character" w:styleId="HiperlinkVisitado">
    <w:name w:val="FollowedHyperlink"/>
    <w:uiPriority w:val="99"/>
    <w:rsid w:val="00D4022F"/>
    <w:rPr>
      <w:rFonts w:cs="Times New Roman"/>
      <w:color w:val="800080"/>
      <w:u w:val="single"/>
    </w:rPr>
  </w:style>
  <w:style w:type="paragraph" w:customStyle="1" w:styleId="xl24">
    <w:name w:val="xl24"/>
    <w:basedOn w:val="Normal"/>
    <w:uiPriority w:val="99"/>
    <w:rsid w:val="00D4022F"/>
    <w:pPr>
      <w:spacing w:before="100" w:after="100"/>
    </w:pPr>
  </w:style>
  <w:style w:type="paragraph" w:customStyle="1" w:styleId="xl25">
    <w:name w:val="xl25"/>
    <w:basedOn w:val="Normal"/>
    <w:uiPriority w:val="99"/>
    <w:rsid w:val="00D4022F"/>
    <w:pPr>
      <w:pBdr>
        <w:bottom w:val="single" w:sz="8" w:space="0" w:color="auto"/>
        <w:right w:val="single" w:sz="8" w:space="0" w:color="auto"/>
      </w:pBdr>
      <w:spacing w:before="100" w:after="100"/>
    </w:pPr>
  </w:style>
  <w:style w:type="paragraph" w:customStyle="1" w:styleId="xl26">
    <w:name w:val="xl26"/>
    <w:basedOn w:val="Normal"/>
    <w:uiPriority w:val="99"/>
    <w:rsid w:val="00D4022F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after="100"/>
    </w:pPr>
  </w:style>
  <w:style w:type="paragraph" w:customStyle="1" w:styleId="xl27">
    <w:name w:val="xl27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after="100"/>
    </w:pPr>
  </w:style>
  <w:style w:type="paragraph" w:customStyle="1" w:styleId="xl28">
    <w:name w:val="xl28"/>
    <w:basedOn w:val="Normal"/>
    <w:uiPriority w:val="99"/>
    <w:rsid w:val="00D4022F"/>
    <w:pPr>
      <w:pBdr>
        <w:left w:val="single" w:sz="8" w:space="0" w:color="auto"/>
        <w:bottom w:val="single" w:sz="4" w:space="0" w:color="auto"/>
      </w:pBdr>
      <w:spacing w:before="100" w:after="100"/>
    </w:pPr>
  </w:style>
  <w:style w:type="paragraph" w:customStyle="1" w:styleId="xl29">
    <w:name w:val="xl29"/>
    <w:basedOn w:val="Normal"/>
    <w:uiPriority w:val="99"/>
    <w:rsid w:val="00D4022F"/>
    <w:pPr>
      <w:pBdr>
        <w:left w:val="single" w:sz="8" w:space="0" w:color="auto"/>
      </w:pBdr>
      <w:spacing w:before="100" w:after="100"/>
    </w:pPr>
  </w:style>
  <w:style w:type="paragraph" w:customStyle="1" w:styleId="xl30">
    <w:name w:val="xl30"/>
    <w:basedOn w:val="Normal"/>
    <w:uiPriority w:val="99"/>
    <w:rsid w:val="00D402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31">
    <w:name w:val="xl31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spacing w:before="100" w:after="100"/>
    </w:pPr>
  </w:style>
  <w:style w:type="paragraph" w:customStyle="1" w:styleId="xl32">
    <w:name w:val="xl32"/>
    <w:basedOn w:val="Normal"/>
    <w:uiPriority w:val="99"/>
    <w:rsid w:val="00D4022F"/>
    <w:pPr>
      <w:pBdr>
        <w:left w:val="single" w:sz="4" w:space="0" w:color="auto"/>
      </w:pBdr>
      <w:spacing w:before="100" w:after="100"/>
    </w:pPr>
  </w:style>
  <w:style w:type="paragraph" w:customStyle="1" w:styleId="xl33">
    <w:name w:val="xl33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34">
    <w:name w:val="xl34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35">
    <w:name w:val="xl35"/>
    <w:basedOn w:val="Normal"/>
    <w:uiPriority w:val="99"/>
    <w:rsid w:val="00D4022F"/>
    <w:pPr>
      <w:pBdr>
        <w:left w:val="single" w:sz="8" w:space="0" w:color="auto"/>
      </w:pBdr>
      <w:spacing w:before="100" w:after="100"/>
      <w:jc w:val="center"/>
    </w:pPr>
  </w:style>
  <w:style w:type="paragraph" w:customStyle="1" w:styleId="xl36">
    <w:name w:val="xl36"/>
    <w:basedOn w:val="Normal"/>
    <w:uiPriority w:val="99"/>
    <w:rsid w:val="00D402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37">
    <w:name w:val="xl37"/>
    <w:basedOn w:val="Normal"/>
    <w:uiPriority w:val="99"/>
    <w:rsid w:val="00D4022F"/>
    <w:pPr>
      <w:spacing w:before="100" w:after="100"/>
      <w:jc w:val="center"/>
    </w:pPr>
  </w:style>
  <w:style w:type="paragraph" w:customStyle="1" w:styleId="xl38">
    <w:name w:val="xl38"/>
    <w:basedOn w:val="Normal"/>
    <w:uiPriority w:val="99"/>
    <w:rsid w:val="00D4022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after="100"/>
    </w:pPr>
  </w:style>
  <w:style w:type="paragraph" w:customStyle="1" w:styleId="xl39">
    <w:name w:val="xl39"/>
    <w:basedOn w:val="Normal"/>
    <w:uiPriority w:val="99"/>
    <w:rsid w:val="00D4022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after="100"/>
    </w:pPr>
  </w:style>
  <w:style w:type="paragraph" w:customStyle="1" w:styleId="xl40">
    <w:name w:val="xl40"/>
    <w:basedOn w:val="Normal"/>
    <w:uiPriority w:val="99"/>
    <w:rsid w:val="00D4022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41">
    <w:name w:val="xl41"/>
    <w:basedOn w:val="Normal"/>
    <w:uiPriority w:val="99"/>
    <w:rsid w:val="00D4022F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42">
    <w:name w:val="xl42"/>
    <w:basedOn w:val="Normal"/>
    <w:uiPriority w:val="99"/>
    <w:rsid w:val="00D4022F"/>
    <w:pPr>
      <w:pBdr>
        <w:left w:val="single" w:sz="8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43">
    <w:name w:val="xl43"/>
    <w:basedOn w:val="Normal"/>
    <w:uiPriority w:val="99"/>
    <w:rsid w:val="00D4022F"/>
    <w:pPr>
      <w:spacing w:before="100" w:after="100"/>
    </w:pPr>
  </w:style>
  <w:style w:type="paragraph" w:customStyle="1" w:styleId="xl44">
    <w:name w:val="xl44"/>
    <w:basedOn w:val="Normal"/>
    <w:uiPriority w:val="99"/>
    <w:rsid w:val="00D4022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C0C0C0"/>
      <w:spacing w:before="100" w:after="100"/>
    </w:pPr>
    <w:rPr>
      <w:rFonts w:ascii="Arial" w:hAnsi="Arial" w:cs="Arial"/>
      <w:b/>
      <w:bCs/>
    </w:rPr>
  </w:style>
  <w:style w:type="paragraph" w:customStyle="1" w:styleId="xl45">
    <w:name w:val="xl45"/>
    <w:basedOn w:val="Normal"/>
    <w:uiPriority w:val="99"/>
    <w:rsid w:val="00D4022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after="100"/>
    </w:pPr>
    <w:rPr>
      <w:rFonts w:ascii="Arial" w:hAnsi="Arial" w:cs="Arial"/>
      <w:b/>
      <w:bCs/>
    </w:rPr>
  </w:style>
  <w:style w:type="paragraph" w:customStyle="1" w:styleId="NormalArial">
    <w:name w:val="Normal + Arial"/>
    <w:basedOn w:val="Normal"/>
    <w:uiPriority w:val="99"/>
    <w:rsid w:val="00D4022F"/>
    <w:rPr>
      <w:sz w:val="20"/>
      <w:szCs w:val="20"/>
    </w:rPr>
  </w:style>
  <w:style w:type="character" w:customStyle="1" w:styleId="NormalArialChar">
    <w:name w:val="Normal + Arial Char"/>
    <w:uiPriority w:val="99"/>
    <w:rsid w:val="00D4022F"/>
    <w:rPr>
      <w:rFonts w:cs="Times New Roman"/>
      <w:lang w:val="pt-BR"/>
    </w:rPr>
  </w:style>
  <w:style w:type="paragraph" w:styleId="Textodebalo">
    <w:name w:val="Balloon Text"/>
    <w:basedOn w:val="Normal"/>
    <w:link w:val="TextodebaloChar"/>
    <w:uiPriority w:val="99"/>
    <w:semiHidden/>
    <w:rsid w:val="008B33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6C5AFB"/>
    <w:rPr>
      <w:rFonts w:ascii="Tahoma" w:hAnsi="Tahoma" w:cs="Tahoma"/>
      <w:sz w:val="16"/>
      <w:szCs w:val="16"/>
      <w:lang w:val="pt-BR" w:eastAsia="pt-BR" w:bidi="ar-SA"/>
    </w:rPr>
  </w:style>
  <w:style w:type="paragraph" w:styleId="Recuodecorpodetexto3">
    <w:name w:val="Body Text Indent 3"/>
    <w:basedOn w:val="Normal"/>
    <w:link w:val="Recuodecorpodetexto3Char"/>
    <w:uiPriority w:val="99"/>
    <w:rsid w:val="00D4022F"/>
    <w:pPr>
      <w:tabs>
        <w:tab w:val="left" w:pos="1560"/>
      </w:tabs>
      <w:autoSpaceDE/>
      <w:autoSpaceDN/>
      <w:spacing w:line="200" w:lineRule="atLeast"/>
      <w:ind w:left="1560"/>
      <w:jc w:val="both"/>
    </w:pPr>
    <w:rPr>
      <w:sz w:val="16"/>
      <w:szCs w:val="16"/>
      <w:lang w:val="x-none" w:eastAsia="x-none"/>
    </w:rPr>
  </w:style>
  <w:style w:type="character" w:customStyle="1" w:styleId="Recuodecorpodetexto3Char">
    <w:name w:val="Recuo de corpo de texto 3 Char"/>
    <w:link w:val="Recuodecorpodetexto3"/>
    <w:uiPriority w:val="99"/>
    <w:semiHidden/>
    <w:locked/>
    <w:rsid w:val="00857699"/>
    <w:rPr>
      <w:rFonts w:cs="Times New Roman"/>
      <w:sz w:val="16"/>
      <w:szCs w:val="16"/>
    </w:rPr>
  </w:style>
  <w:style w:type="paragraph" w:customStyle="1" w:styleId="xl46">
    <w:name w:val="xl46"/>
    <w:basedOn w:val="Normal"/>
    <w:uiPriority w:val="99"/>
    <w:rsid w:val="00D4022F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after="100"/>
      <w:jc w:val="center"/>
    </w:pPr>
    <w:rPr>
      <w:b/>
      <w:bCs/>
    </w:rPr>
  </w:style>
  <w:style w:type="paragraph" w:customStyle="1" w:styleId="xl47">
    <w:name w:val="xl47"/>
    <w:basedOn w:val="Normal"/>
    <w:uiPriority w:val="99"/>
    <w:rsid w:val="00D4022F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after="100"/>
      <w:jc w:val="center"/>
    </w:pPr>
    <w:rPr>
      <w:b/>
      <w:bCs/>
      <w:sz w:val="22"/>
      <w:szCs w:val="22"/>
    </w:rPr>
  </w:style>
  <w:style w:type="paragraph" w:customStyle="1" w:styleId="xl48">
    <w:name w:val="xl48"/>
    <w:basedOn w:val="Normal"/>
    <w:uiPriority w:val="99"/>
    <w:rsid w:val="00D4022F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after="100"/>
      <w:jc w:val="center"/>
    </w:pPr>
    <w:rPr>
      <w:b/>
      <w:bCs/>
    </w:rPr>
  </w:style>
  <w:style w:type="paragraph" w:customStyle="1" w:styleId="xl49">
    <w:name w:val="xl49"/>
    <w:basedOn w:val="Normal"/>
    <w:uiPriority w:val="99"/>
    <w:rsid w:val="00D4022F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after="100"/>
      <w:jc w:val="center"/>
    </w:pPr>
    <w:rPr>
      <w:b/>
      <w:bCs/>
      <w:sz w:val="22"/>
      <w:szCs w:val="22"/>
    </w:rPr>
  </w:style>
  <w:style w:type="paragraph" w:customStyle="1" w:styleId="xl50">
    <w:name w:val="xl50"/>
    <w:basedOn w:val="Normal"/>
    <w:uiPriority w:val="99"/>
    <w:rsid w:val="00D4022F"/>
    <w:pPr>
      <w:pBdr>
        <w:top w:val="single" w:sz="4" w:space="0" w:color="auto"/>
        <w:bottom w:val="single" w:sz="4" w:space="0" w:color="auto"/>
      </w:pBdr>
      <w:spacing w:before="100" w:after="100"/>
      <w:jc w:val="center"/>
    </w:pPr>
    <w:rPr>
      <w:b/>
      <w:bCs/>
      <w:sz w:val="22"/>
      <w:szCs w:val="22"/>
    </w:rPr>
  </w:style>
  <w:style w:type="paragraph" w:customStyle="1" w:styleId="xl51">
    <w:name w:val="xl51"/>
    <w:basedOn w:val="Normal"/>
    <w:uiPriority w:val="99"/>
    <w:rsid w:val="00D4022F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after="100"/>
      <w:jc w:val="center"/>
    </w:pPr>
    <w:rPr>
      <w:b/>
      <w:bCs/>
      <w:sz w:val="22"/>
      <w:szCs w:val="22"/>
    </w:rPr>
  </w:style>
  <w:style w:type="paragraph" w:customStyle="1" w:styleId="xl52">
    <w:name w:val="xl52"/>
    <w:basedOn w:val="Normal"/>
    <w:uiPriority w:val="99"/>
    <w:rsid w:val="00D4022F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after="100"/>
      <w:jc w:val="center"/>
    </w:pPr>
    <w:rPr>
      <w:b/>
      <w:bCs/>
      <w:sz w:val="22"/>
      <w:szCs w:val="22"/>
    </w:rPr>
  </w:style>
  <w:style w:type="paragraph" w:customStyle="1" w:styleId="xl53">
    <w:name w:val="xl53"/>
    <w:basedOn w:val="Normal"/>
    <w:uiPriority w:val="99"/>
    <w:rsid w:val="00D4022F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after="100"/>
      <w:jc w:val="center"/>
    </w:pPr>
    <w:rPr>
      <w:b/>
      <w:bCs/>
    </w:rPr>
  </w:style>
  <w:style w:type="paragraph" w:customStyle="1" w:styleId="xl54">
    <w:name w:val="xl54"/>
    <w:basedOn w:val="Normal"/>
    <w:uiPriority w:val="99"/>
    <w:rsid w:val="00D4022F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after="100"/>
      <w:jc w:val="center"/>
    </w:pPr>
    <w:rPr>
      <w:b/>
      <w:bCs/>
    </w:rPr>
  </w:style>
  <w:style w:type="character" w:styleId="Refdecomentrio">
    <w:name w:val="annotation reference"/>
    <w:uiPriority w:val="99"/>
    <w:semiHidden/>
    <w:rsid w:val="00D4022F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rsid w:val="00D4022F"/>
    <w:pPr>
      <w:autoSpaceDE/>
      <w:autoSpaceDN/>
    </w:pPr>
    <w:rPr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locked/>
    <w:rsid w:val="00857699"/>
    <w:rPr>
      <w:rFonts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D4022F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locked/>
    <w:rsid w:val="00857699"/>
    <w:rPr>
      <w:rFonts w:cs="Times New Roman"/>
      <w:b/>
      <w:bCs/>
      <w:sz w:val="20"/>
      <w:szCs w:val="20"/>
    </w:rPr>
  </w:style>
  <w:style w:type="paragraph" w:styleId="Legenda">
    <w:name w:val="caption"/>
    <w:basedOn w:val="Normal"/>
    <w:next w:val="Normal"/>
    <w:qFormat/>
    <w:rsid w:val="00D4022F"/>
    <w:pPr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suppressAutoHyphens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55">
    <w:name w:val="xl55"/>
    <w:basedOn w:val="Normal"/>
    <w:uiPriority w:val="99"/>
    <w:rsid w:val="00D4022F"/>
    <w:pPr>
      <w:pBdr>
        <w:bottom w:val="single" w:sz="4" w:space="0" w:color="auto"/>
        <w:right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56">
    <w:name w:val="xl56"/>
    <w:basedOn w:val="Normal"/>
    <w:uiPriority w:val="99"/>
    <w:rsid w:val="00D4022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after="100"/>
      <w:jc w:val="center"/>
    </w:pPr>
  </w:style>
  <w:style w:type="paragraph" w:customStyle="1" w:styleId="xl57">
    <w:name w:val="xl57"/>
    <w:basedOn w:val="Normal"/>
    <w:uiPriority w:val="99"/>
    <w:rsid w:val="00D4022F"/>
    <w:pPr>
      <w:pBdr>
        <w:top w:val="single" w:sz="8" w:space="0" w:color="auto"/>
        <w:bottom w:val="single" w:sz="8" w:space="0" w:color="auto"/>
      </w:pBdr>
      <w:spacing w:before="100" w:after="100"/>
      <w:jc w:val="center"/>
    </w:pPr>
  </w:style>
  <w:style w:type="paragraph" w:customStyle="1" w:styleId="xl58">
    <w:name w:val="xl58"/>
    <w:basedOn w:val="Normal"/>
    <w:uiPriority w:val="99"/>
    <w:rsid w:val="00D4022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after="100"/>
      <w:jc w:val="center"/>
    </w:pPr>
  </w:style>
  <w:style w:type="paragraph" w:customStyle="1" w:styleId="xl59">
    <w:name w:val="xl59"/>
    <w:basedOn w:val="Normal"/>
    <w:uiPriority w:val="99"/>
    <w:rsid w:val="00D4022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60">
    <w:name w:val="xl60"/>
    <w:basedOn w:val="Normal"/>
    <w:uiPriority w:val="99"/>
    <w:rsid w:val="00D4022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61">
    <w:name w:val="xl61"/>
    <w:basedOn w:val="Normal"/>
    <w:uiPriority w:val="99"/>
    <w:rsid w:val="00D4022F"/>
    <w:pPr>
      <w:pBdr>
        <w:left w:val="single" w:sz="8" w:space="0" w:color="auto"/>
        <w:bottom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62">
    <w:name w:val="xl62"/>
    <w:basedOn w:val="Normal"/>
    <w:uiPriority w:val="99"/>
    <w:rsid w:val="00D4022F"/>
    <w:pPr>
      <w:pBdr>
        <w:top w:val="single" w:sz="8" w:space="0" w:color="auto"/>
        <w:bottom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63">
    <w:name w:val="xl63"/>
    <w:basedOn w:val="Normal"/>
    <w:uiPriority w:val="99"/>
    <w:rsid w:val="00D4022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64">
    <w:name w:val="xl64"/>
    <w:basedOn w:val="Normal"/>
    <w:uiPriority w:val="99"/>
    <w:rsid w:val="00D4022F"/>
    <w:pPr>
      <w:pBdr>
        <w:left w:val="single" w:sz="8" w:space="0" w:color="auto"/>
        <w:right w:val="single" w:sz="8" w:space="0" w:color="auto"/>
      </w:pBdr>
      <w:spacing w:before="100" w:after="100"/>
      <w:jc w:val="center"/>
    </w:pPr>
  </w:style>
  <w:style w:type="paragraph" w:customStyle="1" w:styleId="xl65">
    <w:name w:val="xl65"/>
    <w:basedOn w:val="Normal"/>
    <w:uiPriority w:val="99"/>
    <w:rsid w:val="00D4022F"/>
    <w:pPr>
      <w:pBdr>
        <w:bottom w:val="single" w:sz="8" w:space="0" w:color="auto"/>
      </w:pBdr>
      <w:spacing w:before="100" w:after="100"/>
      <w:jc w:val="center"/>
    </w:pPr>
  </w:style>
  <w:style w:type="paragraph" w:customStyle="1" w:styleId="xl66">
    <w:name w:val="xl66"/>
    <w:basedOn w:val="Normal"/>
    <w:uiPriority w:val="99"/>
    <w:rsid w:val="00D4022F"/>
    <w:pPr>
      <w:pBdr>
        <w:bottom w:val="single" w:sz="8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67">
    <w:name w:val="xl67"/>
    <w:basedOn w:val="Normal"/>
    <w:uiPriority w:val="99"/>
    <w:rsid w:val="00D4022F"/>
    <w:pPr>
      <w:pBdr>
        <w:top w:val="single" w:sz="8" w:space="0" w:color="auto"/>
        <w:bottom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68">
    <w:name w:val="xl68"/>
    <w:basedOn w:val="Normal"/>
    <w:uiPriority w:val="99"/>
    <w:rsid w:val="00D4022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styleId="Subttulo">
    <w:name w:val="Subtitle"/>
    <w:basedOn w:val="Normal"/>
    <w:link w:val="SubttuloChar"/>
    <w:uiPriority w:val="99"/>
    <w:qFormat/>
    <w:rsid w:val="00D4022F"/>
    <w:rPr>
      <w:rFonts w:ascii="Cambria" w:hAnsi="Cambria"/>
      <w:lang w:val="x-none" w:eastAsia="x-none"/>
    </w:rPr>
  </w:style>
  <w:style w:type="character" w:customStyle="1" w:styleId="SubttuloChar">
    <w:name w:val="Subtítulo Char"/>
    <w:link w:val="Subttulo"/>
    <w:uiPriority w:val="99"/>
    <w:locked/>
    <w:rsid w:val="00857699"/>
    <w:rPr>
      <w:rFonts w:ascii="Cambria" w:hAnsi="Cambria" w:cs="Times New Roman"/>
      <w:sz w:val="24"/>
      <w:szCs w:val="24"/>
    </w:rPr>
  </w:style>
  <w:style w:type="paragraph" w:customStyle="1" w:styleId="tens">
    <w:name w:val="Ítens"/>
    <w:basedOn w:val="Normal"/>
    <w:uiPriority w:val="99"/>
    <w:rsid w:val="00D4022F"/>
    <w:pPr>
      <w:ind w:left="709" w:hanging="709"/>
      <w:jc w:val="both"/>
    </w:pPr>
    <w:rPr>
      <w:rFonts w:ascii="Courier New" w:hAnsi="Courier New" w:cs="Courier New"/>
    </w:rPr>
  </w:style>
  <w:style w:type="paragraph" w:customStyle="1" w:styleId="font5">
    <w:name w:val="font5"/>
    <w:basedOn w:val="Normal"/>
    <w:uiPriority w:val="99"/>
    <w:rsid w:val="00D4022F"/>
    <w:pP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69">
    <w:name w:val="xl69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0">
    <w:name w:val="xl70"/>
    <w:basedOn w:val="Normal"/>
    <w:uiPriority w:val="99"/>
    <w:rsid w:val="00D4022F"/>
    <w:pPr>
      <w:pBdr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1">
    <w:name w:val="xl71"/>
    <w:basedOn w:val="Normal"/>
    <w:uiPriority w:val="99"/>
    <w:rsid w:val="00D4022F"/>
    <w:pPr>
      <w:pBdr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D4022F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</w:rPr>
  </w:style>
  <w:style w:type="paragraph" w:customStyle="1" w:styleId="xl73">
    <w:name w:val="xl73"/>
    <w:basedOn w:val="Normal"/>
    <w:uiPriority w:val="99"/>
    <w:rsid w:val="00D4022F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4">
    <w:name w:val="xl74"/>
    <w:basedOn w:val="Normal"/>
    <w:uiPriority w:val="99"/>
    <w:rsid w:val="00D4022F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 Unicode MS"/>
    </w:rPr>
  </w:style>
  <w:style w:type="paragraph" w:customStyle="1" w:styleId="xl75">
    <w:name w:val="xl75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7">
    <w:name w:val="xl77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8">
    <w:name w:val="xl78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Normal"/>
    <w:uiPriority w:val="99"/>
    <w:rsid w:val="00D4022F"/>
    <w:pPr>
      <w:pBdr>
        <w:lef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0">
    <w:name w:val="xl80"/>
    <w:basedOn w:val="Normal"/>
    <w:uiPriority w:val="99"/>
    <w:rsid w:val="00D4022F"/>
    <w:pPr>
      <w:pBdr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1">
    <w:name w:val="xl81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2">
    <w:name w:val="xl82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84">
    <w:name w:val="xl84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5">
    <w:name w:val="xl85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86">
    <w:name w:val="xl86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7">
    <w:name w:val="xl87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8">
    <w:name w:val="xl88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9">
    <w:name w:val="xl89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Normal"/>
    <w:uiPriority w:val="99"/>
    <w:rsid w:val="00D4022F"/>
    <w:pPr>
      <w:pBdr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2">
    <w:name w:val="xl92"/>
    <w:basedOn w:val="Normal"/>
    <w:uiPriority w:val="99"/>
    <w:rsid w:val="00D4022F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uiPriority w:val="99"/>
    <w:rsid w:val="00D4022F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Normal"/>
    <w:uiPriority w:val="99"/>
    <w:rsid w:val="00D4022F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5">
    <w:name w:val="xl95"/>
    <w:basedOn w:val="Normal"/>
    <w:uiPriority w:val="99"/>
    <w:rsid w:val="00D4022F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7">
    <w:name w:val="xl97"/>
    <w:basedOn w:val="Normal"/>
    <w:uiPriority w:val="99"/>
    <w:rsid w:val="00D4022F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8">
    <w:name w:val="xl98"/>
    <w:basedOn w:val="Normal"/>
    <w:uiPriority w:val="99"/>
    <w:rsid w:val="00D4022F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9">
    <w:name w:val="xl99"/>
    <w:basedOn w:val="Normal"/>
    <w:uiPriority w:val="99"/>
    <w:rsid w:val="00D4022F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0">
    <w:name w:val="xl100"/>
    <w:basedOn w:val="Normal"/>
    <w:uiPriority w:val="99"/>
    <w:rsid w:val="00D4022F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</w:rPr>
  </w:style>
  <w:style w:type="paragraph" w:customStyle="1" w:styleId="xl101">
    <w:name w:val="xl101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2">
    <w:name w:val="xl102"/>
    <w:basedOn w:val="Normal"/>
    <w:uiPriority w:val="99"/>
    <w:rsid w:val="00D4022F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 Unicode MS"/>
    </w:rPr>
  </w:style>
  <w:style w:type="paragraph" w:customStyle="1" w:styleId="xl103">
    <w:name w:val="xl103"/>
    <w:basedOn w:val="Normal"/>
    <w:uiPriority w:val="99"/>
    <w:rsid w:val="00D4022F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Normal"/>
    <w:uiPriority w:val="99"/>
    <w:rsid w:val="00D4022F"/>
    <w:pPr>
      <w:pBdr>
        <w:left w:val="single" w:sz="4" w:space="0" w:color="auto"/>
        <w:bottom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Normal"/>
    <w:uiPriority w:val="99"/>
    <w:rsid w:val="00D4022F"/>
    <w:pPr>
      <w:pBdr>
        <w:left w:val="single" w:sz="4" w:space="0" w:color="0000FF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6">
    <w:name w:val="xl106"/>
    <w:basedOn w:val="Normal"/>
    <w:uiPriority w:val="99"/>
    <w:rsid w:val="00D4022F"/>
    <w:pPr>
      <w:pBdr>
        <w:left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uiPriority w:val="99"/>
    <w:rsid w:val="00D4022F"/>
    <w:pPr>
      <w:pBdr>
        <w:left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Normal"/>
    <w:uiPriority w:val="99"/>
    <w:rsid w:val="00D4022F"/>
    <w:pPr>
      <w:pBdr>
        <w:top w:val="single" w:sz="4" w:space="0" w:color="0000FF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0000FF"/>
        <w:right w:val="single" w:sz="4" w:space="0" w:color="0000FF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1">
    <w:name w:val="xl111"/>
    <w:basedOn w:val="Normal"/>
    <w:uiPriority w:val="99"/>
    <w:rsid w:val="00D4022F"/>
    <w:pPr>
      <w:pBdr>
        <w:top w:val="single" w:sz="4" w:space="0" w:color="auto"/>
        <w:left w:val="single" w:sz="4" w:space="0" w:color="0000FF"/>
        <w:bottom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"/>
    <w:uiPriority w:val="99"/>
    <w:rsid w:val="00D4022F"/>
    <w:pPr>
      <w:pBdr>
        <w:top w:val="single" w:sz="4" w:space="0" w:color="0000FF"/>
        <w:left w:val="single" w:sz="4" w:space="0" w:color="auto"/>
        <w:bottom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3">
    <w:name w:val="xl113"/>
    <w:basedOn w:val="Normal"/>
    <w:uiPriority w:val="99"/>
    <w:rsid w:val="00D4022F"/>
    <w:pPr>
      <w:pBdr>
        <w:top w:val="single" w:sz="4" w:space="0" w:color="0000FF"/>
        <w:left w:val="single" w:sz="4" w:space="0" w:color="0000FF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"/>
    <w:uiPriority w:val="99"/>
    <w:rsid w:val="00D4022F"/>
    <w:pPr>
      <w:pBdr>
        <w:left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Normal"/>
    <w:uiPriority w:val="99"/>
    <w:rsid w:val="00D4022F"/>
    <w:pPr>
      <w:pBdr>
        <w:left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6">
    <w:name w:val="xl116"/>
    <w:basedOn w:val="Normal"/>
    <w:uiPriority w:val="99"/>
    <w:rsid w:val="00D4022F"/>
    <w:pPr>
      <w:pBdr>
        <w:left w:val="single" w:sz="4" w:space="0" w:color="auto"/>
        <w:right w:val="single" w:sz="4" w:space="0" w:color="0000FF"/>
      </w:pBdr>
      <w:shd w:val="clear" w:color="auto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"/>
    <w:uiPriority w:val="99"/>
    <w:rsid w:val="00D4022F"/>
    <w:pPr>
      <w:pBdr>
        <w:left w:val="single" w:sz="4" w:space="0" w:color="0000FF"/>
        <w:right w:val="single" w:sz="4" w:space="0" w:color="auto"/>
      </w:pBdr>
      <w:shd w:val="clear" w:color="auto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8">
    <w:name w:val="xl118"/>
    <w:basedOn w:val="Normal"/>
    <w:uiPriority w:val="99"/>
    <w:rsid w:val="00D4022F"/>
    <w:pPr>
      <w:pBdr>
        <w:left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Normal"/>
    <w:uiPriority w:val="99"/>
    <w:rsid w:val="00D4022F"/>
    <w:pPr>
      <w:pBdr>
        <w:left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1">
    <w:name w:val="xl121"/>
    <w:basedOn w:val="Normal"/>
    <w:uiPriority w:val="99"/>
    <w:rsid w:val="00D4022F"/>
    <w:pPr>
      <w:pBdr>
        <w:top w:val="single" w:sz="4" w:space="0" w:color="0000FF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2">
    <w:name w:val="xl122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3">
    <w:name w:val="xl123"/>
    <w:basedOn w:val="Normal"/>
    <w:uiPriority w:val="99"/>
    <w:rsid w:val="00D4022F"/>
    <w:pPr>
      <w:pBdr>
        <w:top w:val="single" w:sz="4" w:space="0" w:color="auto"/>
        <w:left w:val="single" w:sz="4" w:space="0" w:color="0000FF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4">
    <w:name w:val="xl124"/>
    <w:basedOn w:val="Normal"/>
    <w:uiPriority w:val="99"/>
    <w:rsid w:val="00D4022F"/>
    <w:pPr>
      <w:pBdr>
        <w:left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25">
    <w:name w:val="xl125"/>
    <w:basedOn w:val="Normal"/>
    <w:uiPriority w:val="99"/>
    <w:rsid w:val="00D4022F"/>
    <w:pPr>
      <w:pBdr>
        <w:left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26">
    <w:name w:val="xl126"/>
    <w:basedOn w:val="Normal"/>
    <w:uiPriority w:val="99"/>
    <w:rsid w:val="00D4022F"/>
    <w:pPr>
      <w:pBdr>
        <w:left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27">
    <w:name w:val="xl127"/>
    <w:basedOn w:val="Normal"/>
    <w:uiPriority w:val="99"/>
    <w:rsid w:val="00D4022F"/>
    <w:pPr>
      <w:pBdr>
        <w:left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rsid w:val="00D4022F"/>
    <w:pPr>
      <w:autoSpaceDE/>
      <w:autoSpaceDN/>
      <w:spacing w:before="100" w:beforeAutospacing="1" w:after="100" w:afterAutospacing="1"/>
    </w:pPr>
  </w:style>
  <w:style w:type="paragraph" w:customStyle="1" w:styleId="Ttulo1Heading111">
    <w:name w:val="Título 1.Heading 111"/>
    <w:basedOn w:val="Normal"/>
    <w:next w:val="Normal"/>
    <w:uiPriority w:val="99"/>
    <w:rsid w:val="00D4022F"/>
    <w:pPr>
      <w:keepNext/>
      <w:outlineLvl w:val="0"/>
    </w:pPr>
    <w:rPr>
      <w:rFonts w:ascii="Arial" w:hAnsi="Arial" w:cs="Arial"/>
      <w:b/>
      <w:bCs/>
    </w:rPr>
  </w:style>
  <w:style w:type="paragraph" w:styleId="Sumrio1">
    <w:name w:val="toc 1"/>
    <w:basedOn w:val="Normal"/>
    <w:next w:val="Normal"/>
    <w:autoRedefine/>
    <w:uiPriority w:val="99"/>
    <w:semiHidden/>
    <w:rsid w:val="00D4022F"/>
    <w:pPr>
      <w:widowControl w:val="0"/>
      <w:tabs>
        <w:tab w:val="right" w:leader="dot" w:pos="10065"/>
      </w:tabs>
      <w:spacing w:before="240"/>
      <w:jc w:val="both"/>
    </w:pPr>
    <w:rPr>
      <w:rFonts w:ascii="Arial" w:hAnsi="Arial" w:cs="Arial"/>
      <w:caps/>
      <w:noProof/>
    </w:rPr>
  </w:style>
  <w:style w:type="paragraph" w:customStyle="1" w:styleId="BodyText21">
    <w:name w:val="Body Text 21"/>
    <w:basedOn w:val="Normal"/>
    <w:uiPriority w:val="99"/>
    <w:rsid w:val="00D4022F"/>
    <w:pPr>
      <w:widowControl w:val="0"/>
      <w:suppressAutoHyphens/>
      <w:spacing w:after="120"/>
      <w:jc w:val="both"/>
    </w:pPr>
    <w:rPr>
      <w:rFonts w:ascii="Arial" w:hAnsi="Arial" w:cs="Arial"/>
    </w:rPr>
  </w:style>
  <w:style w:type="paragraph" w:customStyle="1" w:styleId="Textopadro">
    <w:name w:val="Texto padrão"/>
    <w:basedOn w:val="Normal"/>
    <w:uiPriority w:val="99"/>
    <w:rsid w:val="00D4022F"/>
    <w:pPr>
      <w:widowControl w:val="0"/>
    </w:pPr>
    <w:rPr>
      <w:lang w:val="en-US"/>
    </w:rPr>
  </w:style>
  <w:style w:type="paragraph" w:customStyle="1" w:styleId="P30">
    <w:name w:val="P30"/>
    <w:basedOn w:val="Normal"/>
    <w:uiPriority w:val="99"/>
    <w:rsid w:val="00D4022F"/>
    <w:pPr>
      <w:suppressAutoHyphens/>
      <w:jc w:val="both"/>
    </w:pPr>
    <w:rPr>
      <w:b/>
      <w:bCs/>
    </w:rPr>
  </w:style>
  <w:style w:type="paragraph" w:customStyle="1" w:styleId="Relat">
    <w:name w:val="Relat"/>
    <w:uiPriority w:val="99"/>
    <w:rsid w:val="00D4022F"/>
    <w:pPr>
      <w:tabs>
        <w:tab w:val="left" w:pos="-23"/>
        <w:tab w:val="left" w:pos="1111"/>
        <w:tab w:val="left" w:pos="1393"/>
        <w:tab w:val="left" w:pos="2101"/>
        <w:tab w:val="left" w:pos="2809"/>
        <w:tab w:val="left" w:pos="3517"/>
        <w:tab w:val="left" w:pos="4225"/>
        <w:tab w:val="left" w:pos="4933"/>
        <w:tab w:val="left" w:pos="5641"/>
        <w:tab w:val="left" w:pos="6349"/>
        <w:tab w:val="left" w:pos="7057"/>
        <w:tab w:val="left" w:pos="7765"/>
        <w:tab w:val="left" w:pos="8473"/>
      </w:tabs>
      <w:suppressAutoHyphens/>
      <w:jc w:val="both"/>
    </w:pPr>
    <w:rPr>
      <w:rFonts w:ascii="Arial" w:hAnsi="Arial" w:cs="Arial"/>
      <w:spacing w:val="-3"/>
      <w:sz w:val="24"/>
      <w:szCs w:val="24"/>
    </w:rPr>
  </w:style>
  <w:style w:type="paragraph" w:customStyle="1" w:styleId="Subitem-2">
    <w:name w:val="Subitem-2"/>
    <w:uiPriority w:val="99"/>
    <w:rsid w:val="00D4022F"/>
    <w:pPr>
      <w:keepLines/>
      <w:widowControl w:val="0"/>
      <w:tabs>
        <w:tab w:val="left" w:pos="8784"/>
      </w:tabs>
      <w:autoSpaceDE w:val="0"/>
      <w:autoSpaceDN w:val="0"/>
      <w:spacing w:before="240"/>
      <w:ind w:left="1560" w:hanging="851"/>
      <w:jc w:val="both"/>
    </w:pPr>
    <w:rPr>
      <w:rFonts w:ascii="Arial" w:hAnsi="Arial" w:cs="Arial"/>
      <w:color w:val="000000"/>
      <w:sz w:val="24"/>
      <w:szCs w:val="24"/>
    </w:rPr>
  </w:style>
  <w:style w:type="paragraph" w:styleId="Remissivo1">
    <w:name w:val="index 1"/>
    <w:basedOn w:val="Normal"/>
    <w:next w:val="Normal"/>
    <w:autoRedefine/>
    <w:uiPriority w:val="99"/>
    <w:semiHidden/>
    <w:rsid w:val="00D4022F"/>
    <w:pPr>
      <w:ind w:left="240" w:hanging="240"/>
    </w:pPr>
  </w:style>
  <w:style w:type="paragraph" w:styleId="Ttulodendiceremissivo">
    <w:name w:val="index heading"/>
    <w:basedOn w:val="Normal"/>
    <w:next w:val="Remissivo1"/>
    <w:uiPriority w:val="99"/>
    <w:semiHidden/>
    <w:rsid w:val="00D4022F"/>
    <w:pPr>
      <w:keepNext/>
      <w:spacing w:line="480" w:lineRule="exact"/>
    </w:pPr>
    <w:rPr>
      <w:caps/>
      <w:color w:val="808080"/>
      <w:kern w:val="28"/>
      <w:position w:val="-6"/>
      <w:sz w:val="36"/>
      <w:szCs w:val="36"/>
    </w:rPr>
  </w:style>
  <w:style w:type="character" w:customStyle="1" w:styleId="NormalArialChar1">
    <w:name w:val="Normal + Arial Char1"/>
    <w:uiPriority w:val="99"/>
    <w:rsid w:val="00D4022F"/>
    <w:rPr>
      <w:rFonts w:cs="Times New Roman"/>
      <w:lang w:val="pt-BR" w:eastAsia="pt-BR" w:bidi="ar-SA"/>
    </w:rPr>
  </w:style>
  <w:style w:type="paragraph" w:styleId="Corpodetexto2">
    <w:name w:val="Body Text 2"/>
    <w:basedOn w:val="Normal"/>
    <w:link w:val="Corpodetexto2Char"/>
    <w:rsid w:val="00D4022F"/>
    <w:pPr>
      <w:autoSpaceDE/>
      <w:autoSpaceDN/>
      <w:ind w:left="2552" w:hanging="284"/>
      <w:jc w:val="both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857699"/>
    <w:rPr>
      <w:rFonts w:cs="Times New Roman"/>
      <w:sz w:val="24"/>
      <w:szCs w:val="24"/>
    </w:rPr>
  </w:style>
  <w:style w:type="paragraph" w:styleId="TextosemFormatao">
    <w:name w:val="Plain Text"/>
    <w:basedOn w:val="Normal"/>
    <w:link w:val="TextosemFormataoChar"/>
    <w:uiPriority w:val="99"/>
    <w:rsid w:val="00D4022F"/>
    <w:pPr>
      <w:autoSpaceDE/>
      <w:autoSpaceDN/>
    </w:pPr>
    <w:rPr>
      <w:rFonts w:ascii="Courier New" w:hAnsi="Courier New"/>
      <w:sz w:val="20"/>
      <w:szCs w:val="20"/>
      <w:lang w:val="x-none" w:eastAsia="x-none"/>
    </w:rPr>
  </w:style>
  <w:style w:type="character" w:customStyle="1" w:styleId="TextosemFormataoChar">
    <w:name w:val="Texto sem Formatação Char"/>
    <w:link w:val="TextosemFormatao"/>
    <w:uiPriority w:val="99"/>
    <w:semiHidden/>
    <w:locked/>
    <w:rsid w:val="00857699"/>
    <w:rPr>
      <w:rFonts w:ascii="Courier New" w:hAnsi="Courier New" w:cs="Courier New"/>
      <w:sz w:val="20"/>
      <w:szCs w:val="20"/>
    </w:rPr>
  </w:style>
  <w:style w:type="paragraph" w:styleId="Commarcadores">
    <w:name w:val="List Bullet"/>
    <w:basedOn w:val="Normal"/>
    <w:uiPriority w:val="99"/>
    <w:rsid w:val="00D4022F"/>
    <w:pPr>
      <w:autoSpaceDE/>
      <w:autoSpaceDN/>
      <w:ind w:left="283" w:hanging="283"/>
    </w:pPr>
    <w:rPr>
      <w:sz w:val="20"/>
      <w:szCs w:val="20"/>
    </w:rPr>
  </w:style>
  <w:style w:type="character" w:styleId="Forte">
    <w:name w:val="Strong"/>
    <w:uiPriority w:val="99"/>
    <w:qFormat/>
    <w:rsid w:val="00D4022F"/>
    <w:rPr>
      <w:rFonts w:cs="Times New Roman"/>
      <w:b/>
      <w:bCs/>
    </w:rPr>
  </w:style>
  <w:style w:type="paragraph" w:styleId="PargrafodaLista">
    <w:name w:val="List Paragraph"/>
    <w:basedOn w:val="Normal"/>
    <w:link w:val="PargrafodaListaChar"/>
    <w:uiPriority w:val="34"/>
    <w:qFormat/>
    <w:rsid w:val="00C00BF8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WW-Textoembloco">
    <w:name w:val="WW-Texto em bloco"/>
    <w:basedOn w:val="Normal"/>
    <w:uiPriority w:val="99"/>
    <w:rsid w:val="00FB2659"/>
    <w:pPr>
      <w:suppressAutoHyphens/>
      <w:autoSpaceDE/>
      <w:autoSpaceDN/>
      <w:spacing w:line="360" w:lineRule="auto"/>
      <w:ind w:left="900" w:right="-81"/>
      <w:jc w:val="both"/>
    </w:pPr>
    <w:rPr>
      <w:rFonts w:ascii="Arial" w:hAnsi="Arial"/>
      <w:sz w:val="20"/>
      <w:szCs w:val="20"/>
      <w:lang w:eastAsia="en-US"/>
    </w:rPr>
  </w:style>
  <w:style w:type="table" w:styleId="Tabelacomgrade">
    <w:name w:val="Table Grid"/>
    <w:basedOn w:val="Tabelanormal"/>
    <w:uiPriority w:val="99"/>
    <w:rsid w:val="00FA54F6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99"/>
    <w:rsid w:val="006C5AFB"/>
    <w:pPr>
      <w:autoSpaceDE/>
      <w:autoSpaceDN/>
      <w:ind w:left="720"/>
    </w:pPr>
    <w:rPr>
      <w:rFonts w:ascii="Calibri" w:hAnsi="Calibri"/>
      <w:sz w:val="22"/>
      <w:szCs w:val="22"/>
    </w:rPr>
  </w:style>
  <w:style w:type="paragraph" w:customStyle="1" w:styleId="Corpo">
    <w:name w:val="Corpo"/>
    <w:rsid w:val="00667C17"/>
    <w:pPr>
      <w:widowControl w:val="0"/>
      <w:autoSpaceDE w:val="0"/>
      <w:autoSpaceDN w:val="0"/>
    </w:pPr>
    <w:rPr>
      <w:rFonts w:ascii="CG Times (W1)" w:hAnsi="CG Times (W1)" w:cs="CG Times (W1)"/>
      <w:color w:val="000000"/>
    </w:rPr>
  </w:style>
  <w:style w:type="character" w:styleId="TextodoEspaoReservado">
    <w:name w:val="Placeholder Text"/>
    <w:uiPriority w:val="99"/>
    <w:semiHidden/>
    <w:rsid w:val="007D01A2"/>
    <w:rPr>
      <w:color w:val="808080"/>
    </w:rPr>
  </w:style>
  <w:style w:type="table" w:styleId="ListaClara-nfase3">
    <w:name w:val="Light List Accent 3"/>
    <w:basedOn w:val="Tabelanormal"/>
    <w:uiPriority w:val="61"/>
    <w:rsid w:val="00DC317B"/>
    <w:rPr>
      <w:rFonts w:ascii="Calibri" w:hAnsi="Calibri"/>
      <w:lang w:eastAsia="en-US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230E7A"/>
    <w:rPr>
      <w:rFonts w:ascii="Tahoma" w:hAnsi="Tahoma"/>
      <w:sz w:val="16"/>
      <w:szCs w:val="16"/>
      <w:lang w:val="x-none" w:eastAsia="x-none"/>
    </w:rPr>
  </w:style>
  <w:style w:type="character" w:customStyle="1" w:styleId="MapadoDocumentoChar">
    <w:name w:val="Mapa do Documento Char"/>
    <w:link w:val="MapadoDocumento"/>
    <w:uiPriority w:val="99"/>
    <w:semiHidden/>
    <w:rsid w:val="00230E7A"/>
    <w:rPr>
      <w:rFonts w:ascii="Tahoma" w:hAnsi="Tahoma" w:cs="Tahoma"/>
      <w:sz w:val="16"/>
      <w:szCs w:val="16"/>
    </w:rPr>
  </w:style>
  <w:style w:type="paragraph" w:customStyle="1" w:styleId="WW-Corpodetexto2">
    <w:name w:val="WW-Corpo de texto 2"/>
    <w:basedOn w:val="Normal"/>
    <w:rsid w:val="00A007F5"/>
    <w:pPr>
      <w:suppressAutoHyphens/>
      <w:autoSpaceDE/>
      <w:autoSpaceDN/>
      <w:jc w:val="both"/>
    </w:pPr>
    <w:rPr>
      <w:b/>
      <w:bCs/>
      <w:noProof/>
    </w:rPr>
  </w:style>
  <w:style w:type="paragraph" w:customStyle="1" w:styleId="CLAUSULA">
    <w:name w:val="CLAUSULA"/>
    <w:basedOn w:val="Legenda"/>
    <w:next w:val="Legenda"/>
    <w:autoRedefine/>
    <w:qFormat/>
    <w:rsid w:val="0024518E"/>
    <w:pPr>
      <w:tabs>
        <w:tab w:val="clear" w:pos="0"/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</w:tabs>
      <w:suppressAutoHyphens w:val="0"/>
      <w:autoSpaceDE/>
      <w:autoSpaceDN/>
      <w:ind w:left="34"/>
    </w:pPr>
    <w:rPr>
      <w:rFonts w:ascii="Calibri" w:hAnsi="Calibri"/>
      <w:b w:val="0"/>
      <w:color w:val="auto"/>
      <w:sz w:val="18"/>
      <w:szCs w:val="18"/>
      <w:lang w:eastAsia="en-US"/>
    </w:rPr>
  </w:style>
  <w:style w:type="character" w:customStyle="1" w:styleId="apple-converted-space">
    <w:name w:val="apple-converted-space"/>
    <w:basedOn w:val="Fontepargpadro"/>
    <w:rsid w:val="00FF5876"/>
  </w:style>
  <w:style w:type="character" w:customStyle="1" w:styleId="zm-spellcheck-misspelled">
    <w:name w:val="zm-spellcheck-misspelled"/>
    <w:basedOn w:val="Fontepargpadro"/>
    <w:rsid w:val="00FF5876"/>
  </w:style>
  <w:style w:type="character" w:customStyle="1" w:styleId="PargrafodaListaChar">
    <w:name w:val="Parágrafo da Lista Char"/>
    <w:link w:val="PargrafodaLista"/>
    <w:uiPriority w:val="34"/>
    <w:rsid w:val="00CF2E75"/>
    <w:rPr>
      <w:rFonts w:ascii="Calibri" w:hAnsi="Calibri"/>
      <w:sz w:val="22"/>
      <w:szCs w:val="22"/>
      <w:lang w:eastAsia="en-US"/>
    </w:rPr>
  </w:style>
  <w:style w:type="paragraph" w:customStyle="1" w:styleId="Recuodecorpodetexto21">
    <w:name w:val="Recuo de corpo de texto 21"/>
    <w:basedOn w:val="Normal"/>
    <w:rsid w:val="00E36919"/>
    <w:pPr>
      <w:suppressAutoHyphens/>
      <w:autoSpaceDN/>
      <w:spacing w:line="360" w:lineRule="auto"/>
      <w:ind w:left="170"/>
      <w:jc w:val="both"/>
    </w:pPr>
    <w:rPr>
      <w:lang w:eastAsia="zh-CN"/>
    </w:rPr>
  </w:style>
  <w:style w:type="paragraph" w:customStyle="1" w:styleId="Recuodecorpodetexto31">
    <w:name w:val="Recuo de corpo de texto 31"/>
    <w:basedOn w:val="Normal"/>
    <w:rsid w:val="00E36919"/>
    <w:pPr>
      <w:suppressAutoHyphens/>
      <w:autoSpaceDE/>
      <w:autoSpaceDN/>
      <w:spacing w:after="120"/>
      <w:ind w:left="283"/>
    </w:pPr>
    <w:rPr>
      <w:sz w:val="16"/>
      <w:szCs w:val="16"/>
      <w:lang w:eastAsia="zh-CN"/>
    </w:rPr>
  </w:style>
  <w:style w:type="paragraph" w:customStyle="1" w:styleId="titulos">
    <w:name w:val="titulos"/>
    <w:basedOn w:val="Normal"/>
    <w:rsid w:val="00E36919"/>
    <w:pPr>
      <w:keepNext/>
      <w:keepLines/>
      <w:numPr>
        <w:numId w:val="4"/>
      </w:numPr>
      <w:tabs>
        <w:tab w:val="left" w:pos="426"/>
      </w:tabs>
      <w:suppressAutoHyphens/>
      <w:autoSpaceDE/>
      <w:autoSpaceDN/>
      <w:spacing w:before="360" w:after="240" w:line="360" w:lineRule="auto"/>
      <w:jc w:val="both"/>
    </w:pPr>
    <w:rPr>
      <w:rFonts w:ascii="Cambria" w:hAnsi="Cambria" w:cs="Cambria"/>
      <w:b/>
      <w:bCs/>
      <w:szCs w:val="28"/>
      <w:lang w:eastAsia="zh-CN"/>
    </w:rPr>
  </w:style>
  <w:style w:type="paragraph" w:customStyle="1" w:styleId="parag">
    <w:name w:val="parag"/>
    <w:basedOn w:val="Normal"/>
    <w:rsid w:val="00A04FA5"/>
    <w:pPr>
      <w:tabs>
        <w:tab w:val="left" w:pos="-3544"/>
      </w:tabs>
      <w:autoSpaceDE/>
      <w:autoSpaceDN/>
      <w:spacing w:before="120" w:line="360" w:lineRule="auto"/>
      <w:ind w:firstLine="709"/>
      <w:jc w:val="both"/>
    </w:pPr>
    <w:rPr>
      <w:rFonts w:ascii="Arial" w:eastAsia="Calibri" w:hAnsi="Arial" w:cs="Arial"/>
      <w:sz w:val="22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3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3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1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9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3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7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san.com.br" TargetMode="External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4" Type="http://schemas.openxmlformats.org/officeDocument/2006/relationships/hyperlink" Target="mailto:pregao@casan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9EBCD-538E-4F8B-A0E6-E2A332CAC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634</Words>
  <Characters>3424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CASAN</vt:lpstr>
    </vt:vector>
  </TitlesOfParts>
  <Company>COMPESA</Company>
  <LinksUpToDate>false</LinksUpToDate>
  <CharactersWithSpaces>4050</CharactersWithSpaces>
  <SharedDoc>false</SharedDoc>
  <HLinks>
    <vt:vector size="54" baseType="variant">
      <vt:variant>
        <vt:i4>6946978</vt:i4>
      </vt:variant>
      <vt:variant>
        <vt:i4>12</vt:i4>
      </vt:variant>
      <vt:variant>
        <vt:i4>0</vt:i4>
      </vt:variant>
      <vt:variant>
        <vt:i4>5</vt:i4>
      </vt:variant>
      <vt:variant>
        <vt:lpwstr>../../../../EDITAL MODELO REGISTRO PREÇOS/SRP - final/www.casan.com.br</vt:lpwstr>
      </vt:variant>
      <vt:variant>
        <vt:lpwstr/>
      </vt:variant>
      <vt:variant>
        <vt:i4>4915234</vt:i4>
      </vt:variant>
      <vt:variant>
        <vt:i4>9</vt:i4>
      </vt:variant>
      <vt:variant>
        <vt:i4>0</vt:i4>
      </vt:variant>
      <vt:variant>
        <vt:i4>5</vt:i4>
      </vt:variant>
      <vt:variant>
        <vt:lpwstr>mailto:pregao@casan.com.br</vt:lpwstr>
      </vt:variant>
      <vt:variant>
        <vt:lpwstr/>
      </vt:variant>
      <vt:variant>
        <vt:i4>9699537</vt:i4>
      </vt:variant>
      <vt:variant>
        <vt:i4>6</vt:i4>
      </vt:variant>
      <vt:variant>
        <vt:i4>0</vt:i4>
      </vt:variant>
      <vt:variant>
        <vt:i4>5</vt:i4>
      </vt:variant>
      <vt:variant>
        <vt:lpwstr>http://www.casan.com.br/licitação</vt:lpwstr>
      </vt:variant>
      <vt:variant>
        <vt:lpwstr/>
      </vt:variant>
      <vt:variant>
        <vt:i4>4915234</vt:i4>
      </vt:variant>
      <vt:variant>
        <vt:i4>3</vt:i4>
      </vt:variant>
      <vt:variant>
        <vt:i4>0</vt:i4>
      </vt:variant>
      <vt:variant>
        <vt:i4>5</vt:i4>
      </vt:variant>
      <vt:variant>
        <vt:lpwstr>mailto:pregao@casan.com.br</vt:lpwstr>
      </vt:variant>
      <vt:variant>
        <vt:lpwstr/>
      </vt:variant>
      <vt:variant>
        <vt:i4>1441869</vt:i4>
      </vt:variant>
      <vt:variant>
        <vt:i4>0</vt:i4>
      </vt:variant>
      <vt:variant>
        <vt:i4>0</vt:i4>
      </vt:variant>
      <vt:variant>
        <vt:i4>5</vt:i4>
      </vt:variant>
      <vt:variant>
        <vt:lpwstr>http://www.casan.com.br/</vt:lpwstr>
      </vt:variant>
      <vt:variant>
        <vt:lpwstr/>
      </vt:variant>
      <vt:variant>
        <vt:i4>4915234</vt:i4>
      </vt:variant>
      <vt:variant>
        <vt:i4>12</vt:i4>
      </vt:variant>
      <vt:variant>
        <vt:i4>0</vt:i4>
      </vt:variant>
      <vt:variant>
        <vt:i4>5</vt:i4>
      </vt:variant>
      <vt:variant>
        <vt:lpwstr>mailto:pregao@casan.com.br</vt:lpwstr>
      </vt:variant>
      <vt:variant>
        <vt:lpwstr/>
      </vt:variant>
      <vt:variant>
        <vt:i4>1441869</vt:i4>
      </vt:variant>
      <vt:variant>
        <vt:i4>9</vt:i4>
      </vt:variant>
      <vt:variant>
        <vt:i4>0</vt:i4>
      </vt:variant>
      <vt:variant>
        <vt:i4>5</vt:i4>
      </vt:variant>
      <vt:variant>
        <vt:lpwstr>http://www.casan.com.br/</vt:lpwstr>
      </vt:variant>
      <vt:variant>
        <vt:lpwstr/>
      </vt:variant>
      <vt:variant>
        <vt:i4>4915234</vt:i4>
      </vt:variant>
      <vt:variant>
        <vt:i4>3</vt:i4>
      </vt:variant>
      <vt:variant>
        <vt:i4>0</vt:i4>
      </vt:variant>
      <vt:variant>
        <vt:i4>5</vt:i4>
      </vt:variant>
      <vt:variant>
        <vt:lpwstr>mailto:pregao@casan.com.br</vt:lpwstr>
      </vt:variant>
      <vt:variant>
        <vt:lpwstr/>
      </vt:variant>
      <vt:variant>
        <vt:i4>1441869</vt:i4>
      </vt:variant>
      <vt:variant>
        <vt:i4>0</vt:i4>
      </vt:variant>
      <vt:variant>
        <vt:i4>0</vt:i4>
      </vt:variant>
      <vt:variant>
        <vt:i4>5</vt:i4>
      </vt:variant>
      <vt:variant>
        <vt:lpwstr>http://www.casan.com.br/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CASAN</dc:title>
  <dc:creator>ADOLFO CUROTTO MARTINS</dc:creator>
  <cp:lastModifiedBy>EDUARDO HORN VIANNA</cp:lastModifiedBy>
  <cp:revision>3</cp:revision>
  <cp:lastPrinted>2017-08-21T17:09:00Z</cp:lastPrinted>
  <dcterms:created xsi:type="dcterms:W3CDTF">2017-08-31T19:13:00Z</dcterms:created>
  <dcterms:modified xsi:type="dcterms:W3CDTF">2017-08-31T19:15:00Z</dcterms:modified>
</cp:coreProperties>
</file>